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424A24CA" w:rsidR="00513D43" w:rsidRPr="00513D43" w:rsidRDefault="00565BED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CA99584" w14:textId="77777777" w:rsidR="0007249E" w:rsidRPr="00513D43" w:rsidRDefault="0007249E" w:rsidP="0007249E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F30788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65BED" w:rsidRPr="008312C4">
        <w:rPr>
          <w:b/>
          <w:bCs/>
          <w:color w:val="0000FF"/>
          <w:sz w:val="28"/>
          <w:szCs w:val="28"/>
        </w:rPr>
        <w:t>АЗ-ЛОТ/17-</w:t>
      </w:r>
      <w:r w:rsidR="00FA7127">
        <w:rPr>
          <w:b/>
          <w:bCs/>
          <w:color w:val="0000FF"/>
          <w:sz w:val="28"/>
          <w:szCs w:val="28"/>
        </w:rPr>
        <w:t>1918</w:t>
      </w:r>
      <w:permEnd w:id="1699494554"/>
    </w:p>
    <w:p w14:paraId="692C3367" w14:textId="1575C7C1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 w:rsidR="00565BED"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565BED"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</w:t>
      </w:r>
      <w:r w:rsidR="00FA7127">
        <w:rPr>
          <w:noProof/>
          <w:color w:val="0000FF"/>
          <w:sz w:val="28"/>
          <w:szCs w:val="28"/>
        </w:rPr>
        <w:t>нного использования: для ведения личного подсобного хозяйства</w:t>
      </w:r>
    </w:p>
    <w:p w14:paraId="5FBCE66F" w14:textId="70A58D31" w:rsidR="00C36575" w:rsidRPr="0066427B" w:rsidRDefault="00565BED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  <w:r w:rsidR="007269E1">
        <w:rPr>
          <w:noProof/>
          <w:color w:val="0000FF"/>
          <w:sz w:val="28"/>
          <w:szCs w:val="28"/>
        </w:rPr>
        <w:t xml:space="preserve"> (выездной аукцион)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BDA050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96413">
        <w:rPr>
          <w:b/>
          <w:noProof/>
          <w:color w:val="0000FF"/>
          <w:sz w:val="28"/>
          <w:szCs w:val="28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D58BD7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96413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94235D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96413" w:rsidRPr="00C96413">
        <w:rPr>
          <w:b/>
          <w:noProof/>
          <w:color w:val="0000FF"/>
          <w:sz w:val="28"/>
          <w:szCs w:val="28"/>
        </w:rPr>
        <w:t>04</w:t>
      </w:r>
      <w:r w:rsidR="00FA7127">
        <w:rPr>
          <w:b/>
          <w:noProof/>
          <w:color w:val="0000FF"/>
          <w:sz w:val="28"/>
          <w:szCs w:val="28"/>
        </w:rPr>
        <w:t>.12</w:t>
      </w:r>
      <w:r w:rsidR="00565BED" w:rsidRPr="00565BED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20C9DD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96413">
        <w:rPr>
          <w:b/>
          <w:noProof/>
          <w:color w:val="0000FF"/>
          <w:sz w:val="28"/>
          <w:szCs w:val="28"/>
        </w:rPr>
        <w:t>26</w:t>
      </w:r>
      <w:r w:rsidR="00FA7127">
        <w:rPr>
          <w:b/>
          <w:noProof/>
          <w:color w:val="0000FF"/>
          <w:sz w:val="28"/>
          <w:szCs w:val="28"/>
        </w:rPr>
        <w:t>.01</w:t>
      </w:r>
      <w:r w:rsidR="00565BED" w:rsidRPr="00565BED">
        <w:rPr>
          <w:b/>
          <w:noProof/>
          <w:color w:val="0000FF"/>
          <w:sz w:val="28"/>
          <w:szCs w:val="28"/>
        </w:rPr>
        <w:t>.201</w:t>
      </w:r>
      <w:r w:rsidR="00FA7127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DC77FE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96413">
        <w:rPr>
          <w:b/>
          <w:noProof/>
          <w:color w:val="0000FF"/>
          <w:sz w:val="28"/>
          <w:szCs w:val="28"/>
        </w:rPr>
        <w:t>30</w:t>
      </w:r>
      <w:r w:rsidR="00FA7127">
        <w:rPr>
          <w:b/>
          <w:noProof/>
          <w:color w:val="0000FF"/>
          <w:sz w:val="28"/>
          <w:szCs w:val="28"/>
        </w:rPr>
        <w:t>.01</w:t>
      </w:r>
      <w:r w:rsidR="00565BED" w:rsidRPr="00565BED">
        <w:rPr>
          <w:b/>
          <w:noProof/>
          <w:color w:val="0000FF"/>
          <w:sz w:val="28"/>
          <w:szCs w:val="28"/>
        </w:rPr>
        <w:t>.201</w:t>
      </w:r>
      <w:r w:rsidR="00FA7127">
        <w:rPr>
          <w:b/>
          <w:noProof/>
          <w:color w:val="0000FF"/>
          <w:sz w:val="28"/>
          <w:szCs w:val="28"/>
        </w:rPr>
        <w:t>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B0F004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FA7127">
        <w:rPr>
          <w:color w:val="0000FF"/>
          <w:sz w:val="22"/>
          <w:szCs w:val="22"/>
        </w:rPr>
        <w:t>03</w:t>
      </w:r>
      <w:r w:rsidR="00565BED">
        <w:rPr>
          <w:color w:val="0000FF"/>
          <w:sz w:val="22"/>
          <w:szCs w:val="22"/>
        </w:rPr>
        <w:t>.10.2017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FA7127">
        <w:rPr>
          <w:color w:val="0000FF"/>
          <w:sz w:val="22"/>
          <w:szCs w:val="22"/>
        </w:rPr>
        <w:t>125</w:t>
      </w:r>
      <w:r w:rsidR="00565BED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FA7127">
        <w:rPr>
          <w:color w:val="0000FF"/>
          <w:sz w:val="22"/>
          <w:szCs w:val="22"/>
        </w:rPr>
        <w:t>203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AAF73DB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565BED">
        <w:rPr>
          <w:color w:val="0000FF"/>
          <w:sz w:val="22"/>
          <w:szCs w:val="22"/>
        </w:rPr>
        <w:t xml:space="preserve">постановления Главы Администрации Лотошинского муниципального </w:t>
      </w:r>
      <w:r w:rsidR="00FA7127">
        <w:rPr>
          <w:color w:val="0000FF"/>
          <w:sz w:val="22"/>
          <w:szCs w:val="22"/>
        </w:rPr>
        <w:t xml:space="preserve">района Московской области </w:t>
      </w:r>
      <w:r w:rsidR="00FA7127">
        <w:rPr>
          <w:color w:val="0000FF"/>
          <w:sz w:val="22"/>
          <w:szCs w:val="22"/>
        </w:rPr>
        <w:br/>
        <w:t>от 02.11.2017 № 1716</w:t>
      </w:r>
      <w:r w:rsidR="00565BED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</w:t>
      </w:r>
      <w:r w:rsidR="00565BED">
        <w:rPr>
          <w:color w:val="0000FF"/>
          <w:sz w:val="22"/>
          <w:szCs w:val="22"/>
        </w:rPr>
        <w:br/>
        <w:t xml:space="preserve">из земель населенных пунктов, государственная собственность на который не разграничена, </w:t>
      </w:r>
      <w:r w:rsidR="00565BED">
        <w:rPr>
          <w:color w:val="0000FF"/>
          <w:sz w:val="22"/>
          <w:szCs w:val="22"/>
        </w:rPr>
        <w:br/>
      </w:r>
      <w:r w:rsidR="00FA7127" w:rsidRPr="00FA7127">
        <w:rPr>
          <w:color w:val="0000FF"/>
          <w:sz w:val="22"/>
          <w:szCs w:val="22"/>
        </w:rPr>
        <w:t>для ведения личного подсобного хозяйства</w:t>
      </w:r>
      <w:r w:rsidR="00565BED">
        <w:rPr>
          <w:color w:val="0000FF"/>
          <w:sz w:val="22"/>
          <w:szCs w:val="22"/>
        </w:rPr>
        <w:t xml:space="preserve">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360FB788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565BED">
        <w:rPr>
          <w:b/>
          <w:color w:val="0000FF"/>
          <w:sz w:val="22"/>
          <w:szCs w:val="22"/>
        </w:rPr>
        <w:t>Лотошинского</w:t>
      </w:r>
      <w:r w:rsidR="0066427B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6CDAEAB6" w14:textId="4FC36137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565BED"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 w:rsidR="00565BED"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21BCFD58" w14:textId="79B4DCF7" w:rsidR="00565BED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565BED" w:rsidRPr="00565BED">
        <w:rPr>
          <w:color w:val="0000FF"/>
          <w:sz w:val="22"/>
          <w:szCs w:val="22"/>
        </w:rPr>
        <w:t>https://лотошинье.рф</w:t>
      </w:r>
    </w:p>
    <w:p w14:paraId="1E4114DE" w14:textId="5C280675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 w:rsidR="00565BED"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41CA51C7" w14:textId="53A28857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="00565BED"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="00565BED"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="00565BED"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="00565BED" w:rsidRPr="00DB6D78">
        <w:rPr>
          <w:color w:val="0000FF"/>
          <w:sz w:val="22"/>
          <w:szCs w:val="22"/>
        </w:rPr>
        <w:t>287</w:t>
      </w:r>
      <w:r w:rsidR="00565BED">
        <w:rPr>
          <w:color w:val="0000FF"/>
          <w:sz w:val="22"/>
          <w:szCs w:val="22"/>
        </w:rPr>
        <w:t>-00-10</w:t>
      </w:r>
    </w:p>
    <w:p w14:paraId="09B023ED" w14:textId="77777777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455EEC67" w14:textId="4AA34468"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 w:rsidR="00CC573F">
        <w:rPr>
          <w:color w:val="0000FF"/>
          <w:sz w:val="22"/>
          <w:szCs w:val="22"/>
        </w:rPr>
        <w:t>Лотошинского</w:t>
      </w:r>
      <w:r w:rsidRPr="0066427B">
        <w:rPr>
          <w:color w:val="0000FF"/>
          <w:sz w:val="22"/>
          <w:szCs w:val="22"/>
        </w:rPr>
        <w:t xml:space="preserve"> муниципального района Московской области)</w:t>
      </w:r>
      <w:r w:rsidR="00CC573F">
        <w:rPr>
          <w:color w:val="0000FF"/>
          <w:sz w:val="22"/>
          <w:szCs w:val="22"/>
        </w:rPr>
        <w:t xml:space="preserve"> л/с 04483002330</w:t>
      </w:r>
    </w:p>
    <w:p w14:paraId="463C78ED" w14:textId="7152248D" w:rsidR="00CC573F" w:rsidRDefault="0066427B" w:rsidP="00CC573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="00CC573F">
        <w:rPr>
          <w:color w:val="0000FF"/>
          <w:sz w:val="22"/>
          <w:szCs w:val="22"/>
        </w:rPr>
        <w:t>5071000020/507101001</w:t>
      </w:r>
      <w:r w:rsidRPr="0066427B">
        <w:rPr>
          <w:color w:val="0000FF"/>
          <w:sz w:val="22"/>
          <w:szCs w:val="22"/>
        </w:rPr>
        <w:t xml:space="preserve">, </w:t>
      </w:r>
      <w:r w:rsidR="00CC573F" w:rsidRPr="0066427B">
        <w:rPr>
          <w:color w:val="0000FF"/>
          <w:sz w:val="22"/>
          <w:szCs w:val="22"/>
        </w:rPr>
        <w:t>р/сч</w:t>
      </w:r>
      <w:r w:rsidR="00CC573F">
        <w:rPr>
          <w:color w:val="0000FF"/>
          <w:sz w:val="22"/>
          <w:szCs w:val="22"/>
        </w:rPr>
        <w:t>. 4010 181 084 525 001 0102, БИК 044525000.</w:t>
      </w:r>
    </w:p>
    <w:p w14:paraId="02EEA698" w14:textId="0454C959" w:rsidR="0066427B" w:rsidRDefault="00CC573F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Банк получателя: ГУ </w:t>
      </w:r>
      <w:r w:rsidRPr="0066427B">
        <w:rPr>
          <w:color w:val="0000FF"/>
          <w:sz w:val="22"/>
          <w:szCs w:val="22"/>
        </w:rPr>
        <w:t>Банк</w:t>
      </w:r>
      <w:r>
        <w:rPr>
          <w:color w:val="0000FF"/>
          <w:sz w:val="22"/>
          <w:szCs w:val="22"/>
        </w:rPr>
        <w:t>а</w:t>
      </w:r>
      <w:r w:rsidRPr="0066427B">
        <w:rPr>
          <w:color w:val="0000FF"/>
          <w:sz w:val="22"/>
          <w:szCs w:val="22"/>
        </w:rPr>
        <w:t xml:space="preserve"> России по ЦФО</w:t>
      </w:r>
      <w:r>
        <w:rPr>
          <w:color w:val="0000FF"/>
          <w:sz w:val="22"/>
          <w:szCs w:val="22"/>
        </w:rPr>
        <w:t xml:space="preserve">, </w:t>
      </w:r>
      <w:r w:rsidR="0066427B" w:rsidRPr="0066427B">
        <w:rPr>
          <w:color w:val="0000FF"/>
          <w:sz w:val="22"/>
          <w:szCs w:val="22"/>
        </w:rPr>
        <w:t xml:space="preserve">ОКТМО </w:t>
      </w:r>
      <w:r w:rsidR="00110288">
        <w:rPr>
          <w:color w:val="0000FF"/>
          <w:sz w:val="22"/>
          <w:szCs w:val="22"/>
        </w:rPr>
        <w:t>46629416</w:t>
      </w:r>
      <w:r>
        <w:rPr>
          <w:color w:val="0000FF"/>
          <w:sz w:val="22"/>
          <w:szCs w:val="22"/>
        </w:rPr>
        <w:t xml:space="preserve">, </w:t>
      </w:r>
      <w:r w:rsidR="00110288">
        <w:rPr>
          <w:color w:val="0000FF"/>
          <w:sz w:val="22"/>
          <w:szCs w:val="22"/>
        </w:rPr>
        <w:t>КБК 001 111 05013 05</w:t>
      </w:r>
      <w:r w:rsidR="0066427B" w:rsidRPr="0066427B">
        <w:rPr>
          <w:color w:val="0000FF"/>
          <w:sz w:val="22"/>
          <w:szCs w:val="22"/>
        </w:rPr>
        <w:t xml:space="preserve"> 0000 120.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76723FC0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CC573F">
        <w:rPr>
          <w:color w:val="0000FF"/>
          <w:sz w:val="22"/>
          <w:szCs w:val="22"/>
        </w:rPr>
        <w:t xml:space="preserve">Лотошинского муниципального </w:t>
      </w:r>
      <w:r w:rsidR="00670216">
        <w:rPr>
          <w:color w:val="0000FF"/>
          <w:sz w:val="22"/>
          <w:szCs w:val="22"/>
        </w:rPr>
        <w:t>района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370102BA" w14:textId="78658513" w:rsidR="00473D39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94F0E">
        <w:rPr>
          <w:color w:val="0000FF"/>
          <w:sz w:val="22"/>
          <w:szCs w:val="22"/>
        </w:rPr>
        <w:t>Московская обл.</w:t>
      </w:r>
      <w:r w:rsidR="00473D39" w:rsidRPr="00473D39">
        <w:rPr>
          <w:color w:val="0000FF"/>
          <w:sz w:val="22"/>
          <w:szCs w:val="22"/>
        </w:rPr>
        <w:t xml:space="preserve">, </w:t>
      </w:r>
      <w:r w:rsidR="00E94F0E">
        <w:rPr>
          <w:color w:val="0000FF"/>
          <w:sz w:val="22"/>
          <w:szCs w:val="22"/>
        </w:rPr>
        <w:t xml:space="preserve">Муниципальный </w:t>
      </w:r>
      <w:r w:rsidR="00473D39" w:rsidRPr="00473D39">
        <w:rPr>
          <w:color w:val="0000FF"/>
          <w:sz w:val="22"/>
          <w:szCs w:val="22"/>
        </w:rPr>
        <w:t>Лотошинский р</w:t>
      </w:r>
      <w:r w:rsidR="00E94F0E">
        <w:rPr>
          <w:color w:val="0000FF"/>
          <w:sz w:val="22"/>
          <w:szCs w:val="22"/>
        </w:rPr>
        <w:t>-</w:t>
      </w:r>
      <w:r w:rsidR="00473D39" w:rsidRPr="00473D39">
        <w:rPr>
          <w:color w:val="0000FF"/>
          <w:sz w:val="22"/>
          <w:szCs w:val="22"/>
        </w:rPr>
        <w:t>н, сельское поселение Микулинское, с. Микулино</w:t>
      </w:r>
      <w:r w:rsidR="00E94F0E">
        <w:rPr>
          <w:color w:val="0000FF"/>
          <w:sz w:val="22"/>
          <w:szCs w:val="22"/>
        </w:rPr>
        <w:t>.</w:t>
      </w:r>
    </w:p>
    <w:permEnd w:id="8865509"/>
    <w:p w14:paraId="55E57AF4" w14:textId="0A903B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73D39">
        <w:rPr>
          <w:color w:val="0000FF"/>
          <w:sz w:val="22"/>
          <w:szCs w:val="22"/>
        </w:rPr>
        <w:t>4 998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EC216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473D39">
        <w:rPr>
          <w:color w:val="0000FF"/>
          <w:sz w:val="22"/>
          <w:szCs w:val="22"/>
        </w:rPr>
        <w:t>02:0010205:150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C573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473D39">
        <w:rPr>
          <w:color w:val="0000FF"/>
          <w:sz w:val="22"/>
          <w:szCs w:val="22"/>
        </w:rPr>
        <w:t>вах на объект недвижимости от 22.11</w:t>
      </w:r>
      <w:r w:rsidRPr="00242F27">
        <w:rPr>
          <w:color w:val="0000FF"/>
          <w:sz w:val="22"/>
          <w:szCs w:val="22"/>
        </w:rPr>
        <w:t xml:space="preserve">.2017 </w:t>
      </w:r>
      <w:r w:rsidR="00473D39">
        <w:rPr>
          <w:color w:val="0000FF"/>
          <w:sz w:val="22"/>
          <w:szCs w:val="22"/>
        </w:rPr>
        <w:br/>
        <w:t>№ 99/2017/37642291</w:t>
      </w:r>
      <w:r w:rsidR="00CC573F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92F88B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C573F" w:rsidRPr="00CC573F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CC573F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CC573F" w:rsidRPr="00242F27">
        <w:rPr>
          <w:color w:val="0000FF"/>
          <w:sz w:val="22"/>
          <w:szCs w:val="22"/>
        </w:rPr>
        <w:t xml:space="preserve">выписка </w:t>
      </w:r>
      <w:r w:rsidR="00CC573F">
        <w:rPr>
          <w:color w:val="0000FF"/>
          <w:sz w:val="22"/>
          <w:szCs w:val="22"/>
        </w:rPr>
        <w:br/>
      </w:r>
      <w:r w:rsidR="00CC573F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CC573F">
        <w:rPr>
          <w:color w:val="0000FF"/>
          <w:sz w:val="22"/>
          <w:szCs w:val="22"/>
        </w:rPr>
        <w:t xml:space="preserve">вах на объект недвижимости </w:t>
      </w:r>
      <w:r w:rsidR="00473D39">
        <w:rPr>
          <w:color w:val="0000FF"/>
          <w:sz w:val="22"/>
          <w:szCs w:val="22"/>
        </w:rPr>
        <w:t xml:space="preserve">от 22.11.2017 </w:t>
      </w:r>
      <w:r w:rsidR="00473D39" w:rsidRPr="00473D39">
        <w:rPr>
          <w:color w:val="0000FF"/>
          <w:sz w:val="22"/>
          <w:szCs w:val="22"/>
        </w:rPr>
        <w:t>№ 99/2017/37642291</w:t>
      </w:r>
      <w:r w:rsidR="00CC573F">
        <w:rPr>
          <w:color w:val="0000FF"/>
          <w:sz w:val="22"/>
          <w:szCs w:val="22"/>
        </w:rPr>
        <w:t>–</w:t>
      </w:r>
      <w:r w:rsidR="00CC573F" w:rsidRPr="00242F27">
        <w:rPr>
          <w:color w:val="0000FF"/>
          <w:sz w:val="22"/>
          <w:szCs w:val="22"/>
        </w:rPr>
        <w:t xml:space="preserve"> Приложение</w:t>
      </w:r>
      <w:r w:rsidR="00CC573F">
        <w:rPr>
          <w:color w:val="0000FF"/>
          <w:sz w:val="22"/>
          <w:szCs w:val="22"/>
        </w:rPr>
        <w:t> </w:t>
      </w:r>
      <w:r w:rsidR="00CC573F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092D757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CC573F">
        <w:rPr>
          <w:color w:val="0000FF"/>
          <w:sz w:val="22"/>
          <w:szCs w:val="22"/>
        </w:rPr>
        <w:t>отсутствуют (</w:t>
      </w:r>
      <w:r w:rsidR="00CC573F" w:rsidRPr="00242F27">
        <w:rPr>
          <w:color w:val="0000FF"/>
          <w:sz w:val="22"/>
          <w:szCs w:val="22"/>
        </w:rPr>
        <w:t xml:space="preserve">выписка </w:t>
      </w:r>
      <w:r w:rsidR="00CC573F">
        <w:rPr>
          <w:color w:val="0000FF"/>
          <w:sz w:val="22"/>
          <w:szCs w:val="22"/>
        </w:rPr>
        <w:br/>
      </w:r>
      <w:r w:rsidR="00CC573F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CC573F">
        <w:rPr>
          <w:color w:val="0000FF"/>
          <w:sz w:val="22"/>
          <w:szCs w:val="22"/>
        </w:rPr>
        <w:t xml:space="preserve">вах на объект недвижимости </w:t>
      </w:r>
      <w:r w:rsidR="00473D39">
        <w:rPr>
          <w:color w:val="0000FF"/>
          <w:sz w:val="22"/>
          <w:szCs w:val="22"/>
        </w:rPr>
        <w:t xml:space="preserve">от 22.11.2017 </w:t>
      </w:r>
      <w:r w:rsidR="00473D39" w:rsidRPr="00473D39">
        <w:rPr>
          <w:color w:val="0000FF"/>
          <w:sz w:val="22"/>
          <w:szCs w:val="22"/>
        </w:rPr>
        <w:t>№ 99/2017/37642291</w:t>
      </w:r>
      <w:r w:rsidR="00CC573F">
        <w:rPr>
          <w:color w:val="0000FF"/>
          <w:sz w:val="22"/>
          <w:szCs w:val="22"/>
        </w:rPr>
        <w:t>–</w:t>
      </w:r>
      <w:r w:rsidR="00CC573F" w:rsidRPr="00242F27">
        <w:rPr>
          <w:color w:val="0000FF"/>
          <w:sz w:val="22"/>
          <w:szCs w:val="22"/>
        </w:rPr>
        <w:t xml:space="preserve"> Приложение</w:t>
      </w:r>
      <w:r w:rsidR="00CC573F">
        <w:rPr>
          <w:color w:val="0000FF"/>
          <w:sz w:val="22"/>
          <w:szCs w:val="22"/>
        </w:rPr>
        <w:t> </w:t>
      </w:r>
      <w:r w:rsidR="00CC573F" w:rsidRPr="00242F27">
        <w:rPr>
          <w:color w:val="0000FF"/>
          <w:sz w:val="22"/>
          <w:szCs w:val="22"/>
        </w:rPr>
        <w:t>2</w:t>
      </w:r>
      <w:r w:rsidR="00CC573F">
        <w:rPr>
          <w:color w:val="0000FF"/>
          <w:sz w:val="22"/>
          <w:szCs w:val="22"/>
        </w:rPr>
        <w:t>).</w:t>
      </w:r>
    </w:p>
    <w:p w14:paraId="5CF10BB3" w14:textId="16020B56" w:rsidR="00CC573F" w:rsidRDefault="00CC573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C573F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>Заключе</w:t>
      </w:r>
      <w:r>
        <w:rPr>
          <w:color w:val="0000FF"/>
          <w:sz w:val="22"/>
          <w:szCs w:val="22"/>
        </w:rPr>
        <w:t>нии т</w:t>
      </w:r>
      <w:r w:rsidRPr="00242F27">
        <w:rPr>
          <w:color w:val="0000FF"/>
          <w:sz w:val="22"/>
          <w:szCs w:val="22"/>
        </w:rPr>
        <w:t xml:space="preserve">ерриториального </w:t>
      </w:r>
      <w:r>
        <w:rPr>
          <w:color w:val="0000FF"/>
          <w:sz w:val="22"/>
          <w:szCs w:val="22"/>
        </w:rPr>
        <w:t>отдела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Лотошинского</w:t>
      </w:r>
      <w:r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 </w:t>
      </w:r>
      <w:r w:rsidR="00473D39">
        <w:rPr>
          <w:color w:val="0000FF"/>
          <w:sz w:val="22"/>
          <w:szCs w:val="22"/>
        </w:rPr>
        <w:t>от 23.03.2017 № 31Исх-23405</w:t>
      </w:r>
      <w:r>
        <w:rPr>
          <w:color w:val="0000FF"/>
          <w:sz w:val="22"/>
          <w:szCs w:val="22"/>
        </w:rPr>
        <w:t xml:space="preserve">/Т-38 </w:t>
      </w:r>
      <w:r w:rsidRPr="00242F27">
        <w:rPr>
          <w:color w:val="0000FF"/>
          <w:sz w:val="22"/>
          <w:szCs w:val="22"/>
        </w:rPr>
        <w:t>(Приложение 4)</w:t>
      </w:r>
      <w:r w:rsidR="001A672D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10930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CC573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D085D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1A672D">
        <w:rPr>
          <w:color w:val="0000FF"/>
          <w:sz w:val="22"/>
          <w:szCs w:val="22"/>
        </w:rPr>
        <w:t>Д</w:t>
      </w:r>
      <w:r w:rsidR="00473D39" w:rsidRPr="00473D39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DFA92F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CC573F">
        <w:rPr>
          <w:color w:val="0000FF"/>
          <w:sz w:val="22"/>
          <w:szCs w:val="22"/>
        </w:rPr>
        <w:t xml:space="preserve">указаны в </w:t>
      </w:r>
      <w:r w:rsidR="00CC573F" w:rsidRPr="00242F27">
        <w:rPr>
          <w:color w:val="0000FF"/>
          <w:sz w:val="22"/>
          <w:szCs w:val="22"/>
        </w:rPr>
        <w:t>Заключе</w:t>
      </w:r>
      <w:r w:rsidR="00CC573F">
        <w:rPr>
          <w:color w:val="0000FF"/>
          <w:sz w:val="22"/>
          <w:szCs w:val="22"/>
        </w:rPr>
        <w:t>нии т</w:t>
      </w:r>
      <w:r w:rsidR="00CC573F" w:rsidRPr="00242F27">
        <w:rPr>
          <w:color w:val="0000FF"/>
          <w:sz w:val="22"/>
          <w:szCs w:val="22"/>
        </w:rPr>
        <w:t xml:space="preserve">ерриториального </w:t>
      </w:r>
      <w:r w:rsidR="00CC573F">
        <w:rPr>
          <w:color w:val="0000FF"/>
          <w:sz w:val="22"/>
          <w:szCs w:val="22"/>
        </w:rPr>
        <w:t>отдела</w:t>
      </w:r>
      <w:r w:rsidR="00CC573F" w:rsidRPr="00242F27">
        <w:rPr>
          <w:color w:val="0000FF"/>
          <w:sz w:val="22"/>
          <w:szCs w:val="22"/>
        </w:rPr>
        <w:t xml:space="preserve"> </w:t>
      </w:r>
      <w:r w:rsidR="00CC573F">
        <w:rPr>
          <w:color w:val="0000FF"/>
          <w:sz w:val="22"/>
          <w:szCs w:val="22"/>
        </w:rPr>
        <w:t>Лотошинского</w:t>
      </w:r>
      <w:r w:rsidR="00CC573F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</w:t>
      </w:r>
      <w:r w:rsidR="00CC573F">
        <w:rPr>
          <w:color w:val="0000FF"/>
          <w:sz w:val="22"/>
          <w:szCs w:val="22"/>
        </w:rPr>
        <w:br/>
      </w:r>
      <w:r w:rsidR="00CC573F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CC573F">
        <w:rPr>
          <w:color w:val="0000FF"/>
          <w:sz w:val="22"/>
          <w:szCs w:val="22"/>
        </w:rPr>
        <w:t xml:space="preserve">от </w:t>
      </w:r>
      <w:r w:rsidR="00A83F67" w:rsidRPr="00A83F67">
        <w:rPr>
          <w:color w:val="0000FF"/>
          <w:sz w:val="22"/>
          <w:szCs w:val="22"/>
        </w:rPr>
        <w:t xml:space="preserve">23.03.2017 № 31Исх-23405/Т-38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BF788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1A672D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582228">
        <w:rPr>
          <w:color w:val="0000FF"/>
          <w:sz w:val="22"/>
          <w:szCs w:val="22"/>
        </w:rPr>
        <w:t xml:space="preserve">МП «Лотошинское </w:t>
      </w:r>
      <w:r w:rsidR="001A672D">
        <w:rPr>
          <w:color w:val="0000FF"/>
          <w:sz w:val="22"/>
          <w:szCs w:val="22"/>
        </w:rPr>
        <w:t>ЖКХ</w:t>
      </w:r>
      <w:r w:rsidR="00582228">
        <w:rPr>
          <w:color w:val="0000FF"/>
          <w:sz w:val="22"/>
          <w:szCs w:val="22"/>
        </w:rPr>
        <w:t>»</w:t>
      </w:r>
      <w:r w:rsidR="00684D02">
        <w:rPr>
          <w:color w:val="0000FF"/>
          <w:sz w:val="22"/>
          <w:szCs w:val="22"/>
        </w:rPr>
        <w:t xml:space="preserve"> от 03.04.2017 № </w:t>
      </w:r>
      <w:r w:rsidR="001A672D">
        <w:rPr>
          <w:color w:val="0000FF"/>
          <w:sz w:val="22"/>
          <w:szCs w:val="22"/>
        </w:rPr>
        <w:t>340</w:t>
      </w:r>
      <w:r w:rsidR="00684D02">
        <w:rPr>
          <w:color w:val="0000FF"/>
          <w:sz w:val="22"/>
          <w:szCs w:val="22"/>
        </w:rPr>
        <w:t xml:space="preserve">, </w:t>
      </w:r>
      <w:r w:rsidR="001A672D">
        <w:rPr>
          <w:color w:val="0000FF"/>
          <w:sz w:val="22"/>
          <w:szCs w:val="22"/>
        </w:rPr>
        <w:t xml:space="preserve">№ </w:t>
      </w:r>
      <w:r w:rsidR="00684D02">
        <w:rPr>
          <w:color w:val="0000FF"/>
          <w:sz w:val="22"/>
          <w:szCs w:val="22"/>
        </w:rPr>
        <w:t>3</w:t>
      </w:r>
      <w:r w:rsidR="001A672D">
        <w:rPr>
          <w:color w:val="0000FF"/>
          <w:sz w:val="22"/>
          <w:szCs w:val="22"/>
        </w:rPr>
        <w:t>39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B0EE5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0156B" w:rsidRPr="00242F27">
        <w:rPr>
          <w:color w:val="0000FF"/>
          <w:sz w:val="22"/>
          <w:szCs w:val="22"/>
        </w:rPr>
        <w:t xml:space="preserve">указаны в письме </w:t>
      </w:r>
      <w:r w:rsidR="00582228" w:rsidRPr="00582228">
        <w:rPr>
          <w:color w:val="0000FF"/>
          <w:sz w:val="22"/>
          <w:szCs w:val="22"/>
        </w:rPr>
        <w:t>МП «</w:t>
      </w:r>
      <w:r w:rsidR="001A672D">
        <w:rPr>
          <w:color w:val="0000FF"/>
          <w:sz w:val="22"/>
          <w:szCs w:val="22"/>
        </w:rPr>
        <w:t>Лотошинское ЖКХ</w:t>
      </w:r>
      <w:r w:rsidR="00582228" w:rsidRPr="00582228">
        <w:rPr>
          <w:color w:val="0000FF"/>
          <w:sz w:val="22"/>
          <w:szCs w:val="22"/>
        </w:rPr>
        <w:t>»</w:t>
      </w:r>
      <w:r w:rsidR="001A672D">
        <w:rPr>
          <w:color w:val="0000FF"/>
          <w:sz w:val="22"/>
          <w:szCs w:val="22"/>
        </w:rPr>
        <w:t xml:space="preserve"> от 04.04</w:t>
      </w:r>
      <w:r w:rsidR="00684D02">
        <w:rPr>
          <w:color w:val="0000FF"/>
          <w:sz w:val="22"/>
          <w:szCs w:val="22"/>
        </w:rPr>
        <w:t>.2017 № 34</w:t>
      </w:r>
      <w:r w:rsidR="001A672D">
        <w:rPr>
          <w:color w:val="0000FF"/>
          <w:sz w:val="22"/>
          <w:szCs w:val="22"/>
        </w:rPr>
        <w:t>6</w:t>
      </w:r>
      <w:r w:rsidR="00582228" w:rsidRPr="0058222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D6862A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40156B">
        <w:rPr>
          <w:color w:val="0000FF"/>
          <w:sz w:val="22"/>
          <w:szCs w:val="22"/>
        </w:rPr>
        <w:t>филиала «Красногорскмежрайгаз»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684D02">
        <w:rPr>
          <w:color w:val="0000FF"/>
          <w:sz w:val="22"/>
          <w:szCs w:val="22"/>
        </w:rPr>
        <w:t>МО «МОСОБЛГАЗ» от 01.11</w:t>
      </w:r>
      <w:r w:rsidR="0040156B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684D02">
        <w:rPr>
          <w:color w:val="0000FF"/>
          <w:sz w:val="22"/>
          <w:szCs w:val="22"/>
        </w:rPr>
        <w:t>3</w:t>
      </w:r>
      <w:r w:rsidR="0040156B">
        <w:rPr>
          <w:color w:val="0000FF"/>
          <w:sz w:val="22"/>
          <w:szCs w:val="22"/>
        </w:rPr>
        <w:t>180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613D473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40156B">
        <w:rPr>
          <w:color w:val="0000FF"/>
          <w:sz w:val="22"/>
          <w:szCs w:val="22"/>
        </w:rPr>
        <w:t xml:space="preserve">филиала ПАО </w:t>
      </w:r>
      <w:r w:rsidRPr="00242F27">
        <w:rPr>
          <w:color w:val="0000FF"/>
          <w:sz w:val="22"/>
          <w:szCs w:val="22"/>
        </w:rPr>
        <w:t>«М</w:t>
      </w:r>
      <w:r w:rsidR="00684D02">
        <w:rPr>
          <w:color w:val="0000FF"/>
          <w:sz w:val="22"/>
          <w:szCs w:val="22"/>
        </w:rPr>
        <w:t>ОЭСК»</w:t>
      </w:r>
      <w:r w:rsidR="001A672D">
        <w:rPr>
          <w:color w:val="0000FF"/>
          <w:sz w:val="22"/>
          <w:szCs w:val="22"/>
        </w:rPr>
        <w:t xml:space="preserve"> - Западные электрические сети</w:t>
      </w:r>
      <w:r w:rsidR="00684D02">
        <w:rPr>
          <w:color w:val="0000FF"/>
          <w:sz w:val="22"/>
          <w:szCs w:val="22"/>
        </w:rPr>
        <w:t xml:space="preserve"> от 05.10</w:t>
      </w:r>
      <w:r w:rsidR="0040156B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t xml:space="preserve">№ </w:t>
      </w:r>
      <w:r w:rsidR="00684D02">
        <w:rPr>
          <w:color w:val="0000FF"/>
          <w:sz w:val="22"/>
          <w:szCs w:val="22"/>
        </w:rPr>
        <w:t>ЛРЭС/169</w:t>
      </w:r>
      <w:r w:rsidR="0040156B">
        <w:rPr>
          <w:color w:val="0000FF"/>
          <w:sz w:val="22"/>
          <w:szCs w:val="22"/>
        </w:rPr>
        <w:t>/44</w:t>
      </w:r>
      <w:r>
        <w:rPr>
          <w:color w:val="0000FF"/>
          <w:sz w:val="22"/>
          <w:szCs w:val="22"/>
        </w:rPr>
        <w:t xml:space="preserve"> </w:t>
      </w:r>
      <w:r w:rsidR="001A672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94023B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84D02">
        <w:rPr>
          <w:b/>
          <w:color w:val="0000FF"/>
          <w:sz w:val="22"/>
          <w:szCs w:val="22"/>
        </w:rPr>
        <w:t>160 395,</w:t>
      </w:r>
      <w:r w:rsidR="001A672D">
        <w:rPr>
          <w:b/>
          <w:color w:val="0000FF"/>
          <w:sz w:val="22"/>
          <w:szCs w:val="22"/>
        </w:rPr>
        <w:t>82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684D02">
        <w:rPr>
          <w:color w:val="0000FF"/>
          <w:sz w:val="22"/>
          <w:szCs w:val="22"/>
        </w:rPr>
        <w:t xml:space="preserve"> (</w:t>
      </w:r>
      <w:r w:rsidR="001A672D">
        <w:rPr>
          <w:color w:val="0000FF"/>
          <w:sz w:val="22"/>
          <w:szCs w:val="22"/>
        </w:rPr>
        <w:t>С</w:t>
      </w:r>
      <w:r w:rsidR="001A672D" w:rsidRPr="001A672D">
        <w:rPr>
          <w:color w:val="0000FF"/>
          <w:sz w:val="22"/>
          <w:szCs w:val="22"/>
        </w:rPr>
        <w:t xml:space="preserve">то шестьдесят тысяч триста </w:t>
      </w:r>
      <w:r w:rsidR="001A672D">
        <w:rPr>
          <w:color w:val="0000FF"/>
          <w:sz w:val="22"/>
          <w:szCs w:val="22"/>
        </w:rPr>
        <w:t xml:space="preserve">девяносто пять руб. </w:t>
      </w:r>
      <w:r w:rsidR="001A672D">
        <w:rPr>
          <w:color w:val="0000FF"/>
          <w:sz w:val="22"/>
          <w:szCs w:val="22"/>
        </w:rPr>
        <w:br/>
        <w:t>82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620A16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84D02">
        <w:rPr>
          <w:b/>
          <w:color w:val="0000FF"/>
          <w:sz w:val="22"/>
          <w:szCs w:val="22"/>
        </w:rPr>
        <w:t>4 811,87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84D02">
        <w:rPr>
          <w:color w:val="0000FF"/>
          <w:sz w:val="22"/>
          <w:szCs w:val="22"/>
        </w:rPr>
        <w:t>Четыре тысячи восемьсот одиннадцать руб. 87</w:t>
      </w:r>
      <w:r w:rsidR="0040156B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7FE906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84D02">
        <w:rPr>
          <w:b/>
          <w:color w:val="0000FF"/>
          <w:sz w:val="22"/>
          <w:szCs w:val="22"/>
        </w:rPr>
        <w:t>32 079,16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84D02">
        <w:rPr>
          <w:color w:val="0000FF"/>
          <w:sz w:val="22"/>
          <w:szCs w:val="22"/>
        </w:rPr>
        <w:t>Тридцать две тысячи семьдесят девять руб. 16</w:t>
      </w:r>
      <w:r w:rsidR="0040156B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9CB61B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15DBA" w:rsidRPr="00E15DBA">
        <w:rPr>
          <w:b/>
          <w:color w:val="0000FF"/>
          <w:sz w:val="22"/>
          <w:szCs w:val="22"/>
        </w:rPr>
        <w:t>04</w:t>
      </w:r>
      <w:r w:rsidR="00E15DBA">
        <w:rPr>
          <w:b/>
          <w:color w:val="0000FF"/>
          <w:sz w:val="22"/>
          <w:szCs w:val="22"/>
        </w:rPr>
        <w:t>.12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E5AC749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B9BF045" w14:textId="3123B0C0" w:rsidR="0040156B" w:rsidRPr="0040156B" w:rsidRDefault="00E15DB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26.01.2018</w:t>
      </w:r>
      <w:r w:rsidR="0040156B" w:rsidRPr="0040156B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6</w:t>
      </w:r>
      <w:r w:rsidR="0040156B" w:rsidRPr="0040156B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10DE7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15DBA" w:rsidRPr="00E15DBA">
        <w:rPr>
          <w:b/>
          <w:color w:val="0000FF"/>
          <w:sz w:val="22"/>
          <w:szCs w:val="22"/>
        </w:rPr>
        <w:t>26</w:t>
      </w:r>
      <w:r w:rsidR="0040156B" w:rsidRPr="00E15DBA">
        <w:rPr>
          <w:b/>
          <w:color w:val="0000FF"/>
          <w:sz w:val="22"/>
          <w:szCs w:val="22"/>
        </w:rPr>
        <w:t>.</w:t>
      </w:r>
      <w:r w:rsidR="00E15DBA" w:rsidRPr="00E15DBA">
        <w:rPr>
          <w:b/>
          <w:color w:val="0000FF"/>
          <w:sz w:val="22"/>
          <w:szCs w:val="22"/>
        </w:rPr>
        <w:t>01</w:t>
      </w:r>
      <w:r w:rsidR="00E15DBA">
        <w:rPr>
          <w:b/>
          <w:color w:val="0000FF"/>
          <w:sz w:val="22"/>
          <w:szCs w:val="22"/>
        </w:rPr>
        <w:t>.2018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8C1CC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DB6D78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DB6D78">
        <w:rPr>
          <w:b/>
          <w:color w:val="0000FF"/>
          <w:sz w:val="22"/>
          <w:szCs w:val="22"/>
        </w:rPr>
        <w:t>.</w:t>
      </w:r>
      <w:r w:rsidR="00DB6D78">
        <w:rPr>
          <w:color w:val="0000FF"/>
          <w:sz w:val="22"/>
          <w:szCs w:val="22"/>
        </w:rPr>
        <w:t xml:space="preserve"> </w:t>
      </w:r>
      <w:r w:rsidR="00DB6D78" w:rsidRPr="00DB6D78">
        <w:rPr>
          <w:color w:val="0000FF"/>
          <w:sz w:val="22"/>
          <w:szCs w:val="22"/>
        </w:rPr>
        <w:t>Московская область, Лотошинский район, п. Лотошино, ул. Центральная, д</w:t>
      </w:r>
      <w:r w:rsidR="00DB6D78">
        <w:rPr>
          <w:color w:val="0000FF"/>
          <w:sz w:val="22"/>
          <w:szCs w:val="22"/>
        </w:rPr>
        <w:t>. 18, каб. 48 (Зал заседаний)</w:t>
      </w:r>
      <w:r w:rsidR="000E3F0E">
        <w:rPr>
          <w:color w:val="0000FF"/>
          <w:sz w:val="22"/>
          <w:szCs w:val="22"/>
        </w:rPr>
        <w:t>,</w:t>
      </w:r>
      <w:r w:rsidR="00DB6D78">
        <w:rPr>
          <w:color w:val="0000FF"/>
          <w:sz w:val="22"/>
          <w:szCs w:val="22"/>
        </w:rPr>
        <w:t xml:space="preserve"> </w:t>
      </w:r>
      <w:r w:rsidR="00E15DBA">
        <w:rPr>
          <w:b/>
          <w:color w:val="0000FF"/>
          <w:sz w:val="22"/>
          <w:szCs w:val="22"/>
        </w:rPr>
        <w:t>30.01</w:t>
      </w:r>
      <w:r w:rsidR="00E90D53">
        <w:rPr>
          <w:b/>
          <w:color w:val="0000FF"/>
          <w:sz w:val="22"/>
          <w:szCs w:val="22"/>
        </w:rPr>
        <w:t>.201</w:t>
      </w:r>
      <w:r w:rsidR="00E15DBA">
        <w:rPr>
          <w:b/>
          <w:color w:val="0000FF"/>
          <w:sz w:val="22"/>
          <w:szCs w:val="22"/>
        </w:rPr>
        <w:t>8 в 13</w:t>
      </w:r>
      <w:r w:rsidR="00E90D53">
        <w:rPr>
          <w:b/>
          <w:color w:val="0000FF"/>
          <w:sz w:val="22"/>
          <w:szCs w:val="22"/>
        </w:rPr>
        <w:t xml:space="preserve"> час. 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9E78895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15DBA">
        <w:rPr>
          <w:b/>
          <w:color w:val="0000FF"/>
          <w:sz w:val="22"/>
          <w:szCs w:val="22"/>
        </w:rPr>
        <w:t>30.01.2018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E90D53">
        <w:rPr>
          <w:b/>
          <w:bCs/>
          <w:color w:val="0000FF"/>
          <w:sz w:val="22"/>
          <w:szCs w:val="22"/>
        </w:rPr>
        <w:t>с 1</w:t>
      </w:r>
      <w:r w:rsidR="00E15DBA">
        <w:rPr>
          <w:b/>
          <w:bCs/>
          <w:color w:val="0000FF"/>
          <w:sz w:val="22"/>
          <w:szCs w:val="22"/>
        </w:rPr>
        <w:t>3</w:t>
      </w:r>
      <w:r w:rsidR="00E90D53">
        <w:rPr>
          <w:b/>
          <w:bCs/>
          <w:color w:val="0000FF"/>
          <w:sz w:val="22"/>
          <w:szCs w:val="22"/>
        </w:rPr>
        <w:t xml:space="preserve"> час.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BA59E27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B6D78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DB6D78">
        <w:rPr>
          <w:b/>
          <w:color w:val="0000FF"/>
          <w:sz w:val="22"/>
          <w:szCs w:val="22"/>
        </w:rPr>
        <w:t>.</w:t>
      </w:r>
      <w:r w:rsidR="00DB6D78">
        <w:rPr>
          <w:color w:val="0000FF"/>
          <w:sz w:val="22"/>
          <w:szCs w:val="22"/>
        </w:rPr>
        <w:t xml:space="preserve"> </w:t>
      </w:r>
      <w:r w:rsidR="00DB6D78" w:rsidRPr="00DB6D78">
        <w:rPr>
          <w:color w:val="0000FF"/>
          <w:sz w:val="22"/>
          <w:szCs w:val="22"/>
        </w:rPr>
        <w:t>Московская область, Лотошинский район, п. Лотошино, ул. Центральная, д</w:t>
      </w:r>
      <w:r w:rsidR="00DB6D78">
        <w:rPr>
          <w:color w:val="0000FF"/>
          <w:sz w:val="22"/>
          <w:szCs w:val="22"/>
        </w:rPr>
        <w:t xml:space="preserve">. 18, каб. 48 </w:t>
      </w:r>
      <w:r w:rsidR="00DB6D78">
        <w:rPr>
          <w:color w:val="0000FF"/>
          <w:sz w:val="22"/>
          <w:szCs w:val="22"/>
        </w:rPr>
        <w:br/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9807E2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15DBA" w:rsidRPr="00E15DBA">
        <w:rPr>
          <w:b/>
          <w:color w:val="0000FF"/>
          <w:sz w:val="22"/>
          <w:szCs w:val="22"/>
        </w:rPr>
        <w:t>30</w:t>
      </w:r>
      <w:r w:rsidR="00E90D53">
        <w:rPr>
          <w:b/>
          <w:color w:val="0000FF"/>
          <w:sz w:val="22"/>
          <w:szCs w:val="22"/>
        </w:rPr>
        <w:t>.</w:t>
      </w:r>
      <w:r w:rsidR="00E15DBA">
        <w:rPr>
          <w:b/>
          <w:color w:val="0000FF"/>
          <w:sz w:val="22"/>
          <w:szCs w:val="22"/>
        </w:rPr>
        <w:t>01</w:t>
      </w:r>
      <w:r w:rsidR="00E90D53">
        <w:rPr>
          <w:b/>
          <w:color w:val="0000FF"/>
          <w:sz w:val="22"/>
          <w:szCs w:val="22"/>
        </w:rPr>
        <w:t>.201</w:t>
      </w:r>
      <w:r w:rsidR="00E15DBA">
        <w:rPr>
          <w:b/>
          <w:color w:val="0000FF"/>
          <w:sz w:val="22"/>
          <w:szCs w:val="22"/>
        </w:rPr>
        <w:t>8 в 14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677D2F66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40156B"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40156B" w:rsidRPr="00565BED">
        <w:rPr>
          <w:color w:val="0000FF"/>
          <w:sz w:val="22"/>
          <w:szCs w:val="22"/>
        </w:rPr>
        <w:t>https://лотошинье.рф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12BB1447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 w:rsidR="0040156B"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 w:rsidR="0040156B"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84D2578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40156B">
        <w:rPr>
          <w:color w:val="0000FF"/>
          <w:sz w:val="22"/>
          <w:szCs w:val="22"/>
          <w:lang w:eastAsia="ru-RU"/>
        </w:rPr>
        <w:t>Соглашению</w:t>
      </w:r>
      <w:r w:rsidRPr="00193453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40156B">
        <w:rPr>
          <w:color w:val="0000FF"/>
          <w:sz w:val="22"/>
          <w:szCs w:val="22"/>
          <w:lang w:eastAsia="ru-RU"/>
        </w:rPr>
        <w:t>Соглашения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="0040156B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26F8294" w:rsidR="00702052" w:rsidRDefault="00B048A0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lang w:eastAsia="ru-RU"/>
        </w:rPr>
        <w:drawing>
          <wp:inline distT="0" distB="0" distL="0" distR="0" wp14:anchorId="387E488A" wp14:editId="0A87DE49">
            <wp:extent cx="6515100" cy="88487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128A6" w14:textId="7919AF70" w:rsidR="00B048A0" w:rsidRDefault="00B048A0" w:rsidP="0011232C">
      <w:pPr>
        <w:tabs>
          <w:tab w:val="left" w:pos="0"/>
        </w:tabs>
        <w:jc w:val="both"/>
        <w:rPr>
          <w:szCs w:val="28"/>
        </w:rPr>
      </w:pPr>
    </w:p>
    <w:p w14:paraId="1D91CE55" w14:textId="4B9FF68D" w:rsidR="00B048A0" w:rsidRDefault="00B048A0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1C8E736D" w:rsidR="003B3264" w:rsidRDefault="003B3264" w:rsidP="00214674"/>
    <w:p w14:paraId="5CFA5239" w14:textId="34858F00" w:rsidR="0040156B" w:rsidRDefault="00B048A0" w:rsidP="00214674">
      <w:r>
        <w:rPr>
          <w:noProof/>
          <w:lang w:eastAsia="ru-RU"/>
        </w:rPr>
        <w:drawing>
          <wp:inline distT="0" distB="0" distL="0" distR="0" wp14:anchorId="543E923C" wp14:editId="7F7CF0FE">
            <wp:extent cx="6505575" cy="8610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BB7F0" w14:textId="598F059B" w:rsidR="00B048A0" w:rsidRDefault="00B048A0" w:rsidP="00214674"/>
    <w:p w14:paraId="5ED6E7FE" w14:textId="5A2F95C7" w:rsidR="00B048A0" w:rsidRDefault="00B048A0" w:rsidP="00214674"/>
    <w:p w14:paraId="6E91D9A4" w14:textId="4858825D" w:rsidR="00B048A0" w:rsidRDefault="00B048A0" w:rsidP="00214674"/>
    <w:p w14:paraId="068E0859" w14:textId="00FFE63A" w:rsidR="00B048A0" w:rsidRDefault="00B048A0" w:rsidP="00214674">
      <w:r>
        <w:rPr>
          <w:noProof/>
          <w:lang w:eastAsia="ru-RU"/>
        </w:rPr>
        <w:drawing>
          <wp:inline distT="0" distB="0" distL="0" distR="0" wp14:anchorId="595743C1" wp14:editId="729C9C34">
            <wp:extent cx="6505575" cy="90582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E9FB8" w14:textId="40F7F1D3" w:rsidR="00B048A0" w:rsidRDefault="00B048A0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C5341A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109D9B6" w14:textId="7827077B" w:rsidR="00B048A0" w:rsidRDefault="00B048A0" w:rsidP="003B3264">
      <w:pPr>
        <w:jc w:val="center"/>
        <w:rPr>
          <w:b/>
          <w:noProof/>
          <w:lang w:eastAsia="ru-RU"/>
        </w:rPr>
      </w:pPr>
    </w:p>
    <w:p w14:paraId="0C56E00A" w14:textId="1A3F32B9" w:rsidR="00B048A0" w:rsidRDefault="00B048A0" w:rsidP="003B3264">
      <w:pPr>
        <w:jc w:val="center"/>
        <w:rPr>
          <w:b/>
          <w:noProof/>
          <w:lang w:eastAsia="ru-RU"/>
        </w:rPr>
      </w:pPr>
      <w:r w:rsidRPr="00B048A0">
        <w:rPr>
          <w:b/>
          <w:noProof/>
          <w:lang w:eastAsia="ru-RU"/>
        </w:rPr>
        <w:drawing>
          <wp:inline distT="0" distB="0" distL="0" distR="0" wp14:anchorId="51FE9853" wp14:editId="19D50977">
            <wp:extent cx="6570345" cy="3514879"/>
            <wp:effectExtent l="0" t="0" r="1905" b="9525"/>
            <wp:docPr id="30" name="Рисунок 30" descr="Z:\__УРЗП\04. Конкурентные процедуры\АУКЦИОНЫ\2017 год\Лотошинский м.р\АЗ-ЛОТ17-1918\Дополнительное\Screenshot_1 янде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отошинский м.р\АЗ-ЛОТ17-1918\Дополнительное\Screenshot_1 яндекс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1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5E3BD" w14:textId="073AD4DD" w:rsidR="00B048A0" w:rsidRDefault="00B048A0" w:rsidP="003B3264">
      <w:pPr>
        <w:jc w:val="center"/>
        <w:rPr>
          <w:b/>
          <w:noProof/>
          <w:lang w:eastAsia="ru-RU"/>
        </w:rPr>
      </w:pPr>
    </w:p>
    <w:p w14:paraId="7704D349" w14:textId="5B3C0807" w:rsidR="00B048A0" w:rsidRDefault="00B048A0" w:rsidP="003B3264">
      <w:pPr>
        <w:jc w:val="center"/>
        <w:rPr>
          <w:b/>
          <w:noProof/>
          <w:lang w:eastAsia="ru-RU"/>
        </w:rPr>
      </w:pPr>
      <w:r w:rsidRPr="00B048A0">
        <w:rPr>
          <w:b/>
          <w:noProof/>
          <w:lang w:eastAsia="ru-RU"/>
        </w:rPr>
        <w:drawing>
          <wp:inline distT="0" distB="0" distL="0" distR="0" wp14:anchorId="663B14DA" wp14:editId="39724BE6">
            <wp:extent cx="6569519" cy="4200525"/>
            <wp:effectExtent l="0" t="0" r="3175" b="0"/>
            <wp:docPr id="31" name="Рисунок 31" descr="Z:\__УРЗП\04. Конкурентные процедуры\АУКЦИОНЫ\2017 год\Лотошинский м.р\АЗ-ЛОТ17-1918\Дополнительное\Screenshot_пк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отошинский м.р\АЗ-ЛОТ17-1918\Дополнительное\Screenshot_пкк5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897" cy="420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C2C51" w14:textId="77777777" w:rsidR="00B048A0" w:rsidRDefault="00B048A0" w:rsidP="003B3264">
      <w:pPr>
        <w:jc w:val="center"/>
        <w:rPr>
          <w:b/>
          <w:noProof/>
          <w:lang w:eastAsia="ru-RU"/>
        </w:rPr>
      </w:pPr>
    </w:p>
    <w:p w14:paraId="67B66162" w14:textId="64A39C23" w:rsidR="0040156B" w:rsidRDefault="0040156B" w:rsidP="003B3264">
      <w:pPr>
        <w:jc w:val="center"/>
        <w:rPr>
          <w:b/>
          <w:noProof/>
          <w:lang w:eastAsia="ru-RU"/>
        </w:rPr>
      </w:pPr>
    </w:p>
    <w:p w14:paraId="258C1F26" w14:textId="50D0C3A1" w:rsidR="0040156B" w:rsidRPr="003B3264" w:rsidRDefault="0040156B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548CA7BC" w:rsidR="00124233" w:rsidRDefault="00B048A0" w:rsidP="003B3264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30BB69B" wp14:editId="636933F2">
            <wp:extent cx="6467475" cy="8620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A8479" w14:textId="39DA1581" w:rsidR="0040156B" w:rsidRDefault="0040156B" w:rsidP="003B3264">
      <w:pPr>
        <w:jc w:val="center"/>
        <w:rPr>
          <w:b/>
        </w:rPr>
      </w:pPr>
    </w:p>
    <w:p w14:paraId="0B82E729" w14:textId="68E78EEE" w:rsidR="0040156B" w:rsidRDefault="0040156B" w:rsidP="003B3264">
      <w:pPr>
        <w:jc w:val="center"/>
        <w:rPr>
          <w:b/>
        </w:rPr>
      </w:pPr>
    </w:p>
    <w:p w14:paraId="41173BE8" w14:textId="4C9AE71B" w:rsidR="0040156B" w:rsidRDefault="0040156B" w:rsidP="003B3264">
      <w:pPr>
        <w:jc w:val="center"/>
        <w:rPr>
          <w:b/>
        </w:rPr>
      </w:pPr>
    </w:p>
    <w:p w14:paraId="1E931696" w14:textId="395B2DC9" w:rsidR="0040156B" w:rsidRDefault="0040156B" w:rsidP="003B3264">
      <w:pPr>
        <w:jc w:val="center"/>
        <w:rPr>
          <w:b/>
        </w:rPr>
      </w:pPr>
    </w:p>
    <w:p w14:paraId="4F779CAB" w14:textId="6D19A22B" w:rsidR="0040156B" w:rsidRDefault="00B048A0" w:rsidP="003B3264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FE4F75F" wp14:editId="735858CC">
            <wp:extent cx="6619875" cy="915328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20163" cy="915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F2D8E" w14:textId="64B988E4" w:rsidR="00B048A0" w:rsidRDefault="00B048A0" w:rsidP="003B3264">
      <w:pPr>
        <w:jc w:val="center"/>
        <w:rPr>
          <w:b/>
        </w:rPr>
      </w:pPr>
    </w:p>
    <w:p w14:paraId="3CC589BD" w14:textId="1D72E7BC" w:rsidR="00B048A0" w:rsidRDefault="00B048A0" w:rsidP="003B3264">
      <w:pPr>
        <w:jc w:val="center"/>
        <w:rPr>
          <w:b/>
        </w:rPr>
      </w:pPr>
    </w:p>
    <w:p w14:paraId="5C30D603" w14:textId="7D8D4976" w:rsidR="00B048A0" w:rsidRDefault="00B048A0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0482563" wp14:editId="190517CB">
            <wp:extent cx="6496050" cy="92487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F9D54" w14:textId="1359453E" w:rsidR="00B048A0" w:rsidRDefault="00B048A0" w:rsidP="003B3264">
      <w:pPr>
        <w:jc w:val="center"/>
        <w:rPr>
          <w:b/>
        </w:rPr>
      </w:pPr>
    </w:p>
    <w:p w14:paraId="62C21045" w14:textId="35F5FE15" w:rsidR="00B048A0" w:rsidRDefault="00B048A0" w:rsidP="003B3264">
      <w:pPr>
        <w:jc w:val="center"/>
        <w:rPr>
          <w:b/>
        </w:rPr>
      </w:pPr>
    </w:p>
    <w:p w14:paraId="39214385" w14:textId="1A7A6449" w:rsidR="00B048A0" w:rsidRDefault="00B048A0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465FB24" wp14:editId="46964A30">
            <wp:extent cx="6467475" cy="91249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912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84EF1" w14:textId="5C211F9D" w:rsidR="00B048A0" w:rsidRPr="005F5C1B" w:rsidRDefault="00B048A0" w:rsidP="00B048A0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676C60E1" w:rsidR="003B3264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drawing>
          <wp:inline distT="0" distB="0" distL="0" distR="0" wp14:anchorId="25742FA2" wp14:editId="10698837">
            <wp:extent cx="6570345" cy="9282570"/>
            <wp:effectExtent l="0" t="0" r="1905" b="0"/>
            <wp:docPr id="5" name="Рисунок 5" descr="Z:\__УРЗП\04. Конкурентные процедуры\АУКЦИОНЫ\2017 год\Лотошинский м.р\АЗ-ЛОТ_17-1918\Документы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отошинский м.р\АЗ-ЛОТ_17-1918\Документы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F1349" w14:textId="41974F4A" w:rsidR="0040156B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583840" wp14:editId="336B59E2">
            <wp:extent cx="6570345" cy="9282570"/>
            <wp:effectExtent l="0" t="0" r="1905" b="0"/>
            <wp:docPr id="9" name="Рисунок 9" descr="Z:\__УРЗП\04. Конкурентные процедуры\АУКЦИОНЫ\2017 год\Лотошинский м.р\АЗ-ЛОТ_17-1918\Документы\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отошинский м.р\АЗ-ЛОТ_17-1918\Документы\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D599C" w14:textId="04C059A5" w:rsidR="00B048A0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F9452D" wp14:editId="4942614B">
            <wp:extent cx="6570345" cy="9282570"/>
            <wp:effectExtent l="0" t="0" r="1905" b="0"/>
            <wp:docPr id="10" name="Рисунок 10" descr="Z:\__УРЗП\04. Конкурентные процедуры\АУКЦИОНЫ\2017 год\Лотошинский м.р\АЗ-ЛОТ_17-1918\Документы\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отошинский м.р\АЗ-ЛОТ_17-1918\Документы\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82A81" w14:textId="6C6826BF" w:rsidR="00B048A0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94F8F2" wp14:editId="4E5B603C">
            <wp:extent cx="6570345" cy="9282570"/>
            <wp:effectExtent l="0" t="0" r="1905" b="0"/>
            <wp:docPr id="11" name="Рисунок 11" descr="Z:\__УРЗП\04. Конкурентные процедуры\АУКЦИОНЫ\2017 год\Лотошинский м.р\АЗ-ЛОТ_17-1918\Документы\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Лотошинский м.р\АЗ-ЛОТ_17-1918\Документы\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FA107" w14:textId="14B75DC4" w:rsidR="00B048A0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7E2341" wp14:editId="691BC233">
            <wp:extent cx="6570345" cy="9282570"/>
            <wp:effectExtent l="0" t="0" r="1905" b="0"/>
            <wp:docPr id="12" name="Рисунок 12" descr="Z:\__УРЗП\04. Конкурентные процедуры\АУКЦИОНЫ\2017 год\Лотошинский м.р\АЗ-ЛОТ_17-1918\Документы\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Лотошинский м.р\АЗ-ЛОТ_17-1918\Документы\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F01C3" w14:textId="3E92E19A" w:rsidR="00B048A0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E9DCCB" wp14:editId="1FFDC076">
            <wp:extent cx="6570345" cy="9282570"/>
            <wp:effectExtent l="0" t="0" r="1905" b="0"/>
            <wp:docPr id="13" name="Рисунок 13" descr="Z:\__УРЗП\04. Конкурентные процедуры\АУКЦИОНЫ\2017 год\Лотошинский м.р\АЗ-ЛОТ_17-1918\Документы\В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отошинский м.р\АЗ-ЛОТ_17-1918\Документы\В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DA6B4" w14:textId="63A39BA9" w:rsidR="00B048A0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3FE258" wp14:editId="5786307F">
            <wp:extent cx="6570345" cy="9282570"/>
            <wp:effectExtent l="0" t="0" r="1905" b="0"/>
            <wp:docPr id="14" name="Рисунок 14" descr="Z:\__УРЗП\04. Конкурентные процедуры\АУКЦИОНЫ\2017 год\Лотошинский м.р\АЗ-ЛОТ_17-1918\Документы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отошинский м.р\АЗ-ЛОТ_17-1918\Документы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75C7A" w14:textId="650E3AD6" w:rsidR="00B048A0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B2393F" wp14:editId="028194E6">
            <wp:extent cx="6570345" cy="9282570"/>
            <wp:effectExtent l="0" t="0" r="1905" b="0"/>
            <wp:docPr id="15" name="Рисунок 15" descr="Z:\__УРЗП\04. Конкурентные процедуры\АУКЦИОНЫ\2017 год\Лотошинский м.р\АЗ-ЛОТ_17-1918\Документы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отошинский м.р\АЗ-ЛОТ_17-1918\Документы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34294" w14:textId="2EE6E594" w:rsidR="00B048A0" w:rsidRDefault="001A672D" w:rsidP="00124233">
      <w:pPr>
        <w:jc w:val="center"/>
        <w:rPr>
          <w:sz w:val="32"/>
          <w:szCs w:val="32"/>
        </w:rPr>
      </w:pPr>
      <w:r w:rsidRPr="001A672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30F515" wp14:editId="1354A6C7">
            <wp:extent cx="6570345" cy="9282570"/>
            <wp:effectExtent l="0" t="0" r="1905" b="0"/>
            <wp:docPr id="16" name="Рисунок 16" descr="Z:\__УРЗП\04. Конкурентные процедуры\АУКЦИОНЫ\2017 год\Лотошинский м.р\АЗ-ЛОТ_17-1918\Документы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отошинский м.р\АЗ-ЛОТ_17-1918\Документы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E1F9" w14:textId="1A365D76" w:rsidR="00B048A0" w:rsidRDefault="00B048A0" w:rsidP="00124233">
      <w:pPr>
        <w:jc w:val="center"/>
        <w:rPr>
          <w:sz w:val="32"/>
          <w:szCs w:val="32"/>
        </w:rPr>
      </w:pPr>
    </w:p>
    <w:p w14:paraId="32AC3DC7" w14:textId="4D916386" w:rsidR="00B048A0" w:rsidRDefault="00B048A0" w:rsidP="00124233">
      <w:pPr>
        <w:jc w:val="center"/>
        <w:rPr>
          <w:sz w:val="32"/>
          <w:szCs w:val="32"/>
        </w:rPr>
      </w:pPr>
    </w:p>
    <w:p w14:paraId="7B0B2B8F" w14:textId="4C24EB35" w:rsidR="00B048A0" w:rsidRDefault="00B048A0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F603A94" wp14:editId="6E22143D">
            <wp:extent cx="6524625" cy="93154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931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BEBAD" w14:textId="051584E4" w:rsidR="00B048A0" w:rsidRDefault="00B048A0" w:rsidP="00124233">
      <w:pPr>
        <w:jc w:val="center"/>
        <w:rPr>
          <w:sz w:val="32"/>
          <w:szCs w:val="32"/>
        </w:rPr>
      </w:pPr>
    </w:p>
    <w:p w14:paraId="2597DCA5" w14:textId="05C0F07C" w:rsidR="00B048A0" w:rsidRDefault="00B048A0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5D67A52" wp14:editId="71C7EC10">
            <wp:extent cx="6515100" cy="90487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A98FD" w14:textId="632912BE" w:rsidR="00B048A0" w:rsidRDefault="00B048A0" w:rsidP="00124233">
      <w:pPr>
        <w:jc w:val="center"/>
        <w:rPr>
          <w:sz w:val="32"/>
          <w:szCs w:val="32"/>
        </w:rPr>
      </w:pPr>
    </w:p>
    <w:p w14:paraId="39C0E0C2" w14:textId="2869609B" w:rsidR="00B048A0" w:rsidRDefault="00B048A0" w:rsidP="00124233">
      <w:pPr>
        <w:jc w:val="center"/>
        <w:rPr>
          <w:sz w:val="32"/>
          <w:szCs w:val="32"/>
        </w:rPr>
      </w:pPr>
    </w:p>
    <w:p w14:paraId="6DABDB1E" w14:textId="7DFC4956" w:rsidR="00B048A0" w:rsidRDefault="00B048A0" w:rsidP="00124233">
      <w:pPr>
        <w:jc w:val="center"/>
        <w:rPr>
          <w:sz w:val="32"/>
          <w:szCs w:val="32"/>
        </w:rPr>
      </w:pPr>
    </w:p>
    <w:p w14:paraId="52965184" w14:textId="652625C7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384205C" wp14:editId="3BC75AF5">
            <wp:extent cx="6524625" cy="93059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8351" w14:textId="2154BA0F" w:rsidR="00B048A0" w:rsidRDefault="00B048A0" w:rsidP="00124233">
      <w:pPr>
        <w:jc w:val="center"/>
        <w:rPr>
          <w:sz w:val="32"/>
          <w:szCs w:val="32"/>
        </w:rPr>
      </w:pPr>
    </w:p>
    <w:p w14:paraId="4A729D20" w14:textId="7C7BFE03" w:rsidR="00B048A0" w:rsidRDefault="00B048A0" w:rsidP="00124233">
      <w:pPr>
        <w:jc w:val="center"/>
        <w:rPr>
          <w:sz w:val="32"/>
          <w:szCs w:val="32"/>
        </w:rPr>
      </w:pPr>
    </w:p>
    <w:p w14:paraId="3BCCA3F0" w14:textId="4001754F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2FE32D1" wp14:editId="7E6995E0">
            <wp:extent cx="6553200" cy="92106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59792" w14:textId="3FB4E939" w:rsidR="00B048A0" w:rsidRDefault="00B048A0" w:rsidP="00124233">
      <w:pPr>
        <w:jc w:val="center"/>
        <w:rPr>
          <w:sz w:val="32"/>
          <w:szCs w:val="32"/>
        </w:rPr>
      </w:pPr>
    </w:p>
    <w:p w14:paraId="1A63F7CA" w14:textId="0F97FFBB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53A627A" wp14:editId="54DF1F17">
            <wp:extent cx="6562725" cy="95821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958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A0F13" w14:textId="527066B5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D2116F4" wp14:editId="62C557EA">
            <wp:extent cx="6553200" cy="94297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8875" w14:textId="739BD51A" w:rsidR="00B048A0" w:rsidRDefault="00B048A0" w:rsidP="00124233">
      <w:pPr>
        <w:jc w:val="center"/>
        <w:rPr>
          <w:sz w:val="32"/>
          <w:szCs w:val="32"/>
        </w:rPr>
      </w:pPr>
    </w:p>
    <w:p w14:paraId="3C4B2E39" w14:textId="29770CCE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7331520" wp14:editId="4F65D004">
            <wp:extent cx="6496050" cy="95059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50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0917B" w14:textId="7A43B195" w:rsidR="00B048A0" w:rsidRDefault="00B048A0" w:rsidP="00124233">
      <w:pPr>
        <w:jc w:val="center"/>
        <w:rPr>
          <w:sz w:val="32"/>
          <w:szCs w:val="32"/>
        </w:rPr>
      </w:pPr>
    </w:p>
    <w:p w14:paraId="12008A55" w14:textId="75B40B64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725F35E" wp14:editId="7D66E7B0">
            <wp:extent cx="6505575" cy="94964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79B78" w14:textId="4126151B" w:rsidR="00B048A0" w:rsidRDefault="00B048A0" w:rsidP="00124233">
      <w:pPr>
        <w:jc w:val="center"/>
        <w:rPr>
          <w:sz w:val="32"/>
          <w:szCs w:val="32"/>
        </w:rPr>
      </w:pPr>
    </w:p>
    <w:p w14:paraId="6D047184" w14:textId="024DD431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ED20CBA" wp14:editId="2B00AA44">
            <wp:extent cx="6534150" cy="95059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950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B7463" w14:textId="56F52D42" w:rsidR="00B048A0" w:rsidRDefault="00B048A0" w:rsidP="00124233">
      <w:pPr>
        <w:jc w:val="center"/>
        <w:rPr>
          <w:sz w:val="32"/>
          <w:szCs w:val="32"/>
        </w:rPr>
      </w:pPr>
    </w:p>
    <w:p w14:paraId="16D61133" w14:textId="2EABB393" w:rsidR="00B048A0" w:rsidRDefault="00D42AA6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C14E313" wp14:editId="18580D1F">
            <wp:extent cx="6515100" cy="91249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12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DD735" w14:textId="12F25186" w:rsidR="0040156B" w:rsidRPr="00124233" w:rsidRDefault="0040156B" w:rsidP="00D42AA6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565BED">
        <w:tc>
          <w:tcPr>
            <w:tcW w:w="3261" w:type="dxa"/>
          </w:tcPr>
          <w:p w14:paraId="3D7697E2" w14:textId="77777777" w:rsidR="00C97BBC" w:rsidRPr="00B32E26" w:rsidRDefault="00C97BBC" w:rsidP="00565BED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565BED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565BED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565BED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565BED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565BED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565BED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565BED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565BED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565BED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7F99A33A" w:rsidR="00792ADB" w:rsidRPr="0040156B" w:rsidRDefault="00792ADB" w:rsidP="0040156B">
      <w:pPr>
        <w:jc w:val="right"/>
        <w:rPr>
          <w:vertAlign w:val="superscript"/>
        </w:rPr>
      </w:pPr>
      <w:permStart w:id="1874551333" w:edGrp="everyone"/>
      <w:r w:rsidRPr="0040156B">
        <w:t>Проект договора аренды</w:t>
      </w:r>
      <w:r w:rsidR="00840CD8" w:rsidRPr="0040156B">
        <w:t xml:space="preserve"> земельного участка</w:t>
      </w:r>
    </w:p>
    <w:p w14:paraId="64CC7F13" w14:textId="77777777" w:rsidR="00E1604B" w:rsidRPr="00AD3D4A" w:rsidRDefault="00E1604B" w:rsidP="00E160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ДОГОВОР №</w:t>
      </w:r>
      <w:r>
        <w:t>____</w:t>
      </w:r>
      <w:r w:rsidRPr="00AD3D4A">
        <w:t>-2017</w:t>
      </w:r>
    </w:p>
    <w:p w14:paraId="1433E2C8" w14:textId="77777777" w:rsidR="00E1604B" w:rsidRPr="00AD3D4A" w:rsidRDefault="00E1604B" w:rsidP="00E160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аренды земельного участка</w:t>
      </w:r>
    </w:p>
    <w:p w14:paraId="258FD532" w14:textId="77777777" w:rsidR="00E1604B" w:rsidRPr="00AD3D4A" w:rsidRDefault="00E1604B" w:rsidP="00E160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п. Лотошино Московской области</w:t>
      </w:r>
    </w:p>
    <w:p w14:paraId="19F29E08" w14:textId="77777777" w:rsidR="00E1604B" w:rsidRPr="00AD3D4A" w:rsidRDefault="00E1604B" w:rsidP="00E160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 xml:space="preserve">     </w:t>
      </w:r>
      <w:r>
        <w:t>_______________</w:t>
      </w:r>
      <w:r w:rsidRPr="00AD3D4A">
        <w:t xml:space="preserve">  две тысячи  семнадцатого года</w:t>
      </w:r>
    </w:p>
    <w:p w14:paraId="0BA55B99" w14:textId="77777777" w:rsidR="00E1604B" w:rsidRPr="00AD3D4A" w:rsidRDefault="00E1604B" w:rsidP="00E160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14:paraId="61B7A305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</w:pPr>
      <w:r w:rsidRPr="00AD3D4A"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 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AD3D4A">
        <w:rPr>
          <w:bCs/>
        </w:rPr>
        <w:t>от _______,</w:t>
      </w:r>
      <w:r w:rsidRPr="00AD3D4A">
        <w:t xml:space="preserve">  действуя добровольно,  заключили настоящий Договор  о нижеследующем.</w:t>
      </w:r>
    </w:p>
    <w:p w14:paraId="5CF5D79F" w14:textId="77777777" w:rsidR="00E1604B" w:rsidRPr="00AD3D4A" w:rsidRDefault="00E1604B" w:rsidP="00E1604B">
      <w:pPr>
        <w:pStyle w:val="2c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14:paraId="5E5DE2AD" w14:textId="77777777" w:rsidR="00E1604B" w:rsidRPr="00AD3D4A" w:rsidRDefault="00E1604B" w:rsidP="00E1604B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52CDE09C" w14:textId="77777777" w:rsidR="00E1604B" w:rsidRPr="00AD3D4A" w:rsidRDefault="00E1604B" w:rsidP="00E1604B">
      <w:pPr>
        <w:shd w:val="clear" w:color="auto" w:fill="FFFFFF"/>
        <w:jc w:val="both"/>
      </w:pPr>
      <w:r w:rsidRPr="00AD3D4A">
        <w:t xml:space="preserve">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</w:t>
      </w:r>
      <w:r>
        <w:t>4998</w:t>
      </w:r>
      <w:r w:rsidRPr="00AD3D4A">
        <w:t xml:space="preserve"> кв.м, с кадастровым номером: </w:t>
      </w:r>
      <w:r w:rsidRPr="000E0ABE">
        <w:t>50:02:0010</w:t>
      </w:r>
      <w:r>
        <w:t>205</w:t>
      </w:r>
      <w:r w:rsidRPr="000E0ABE">
        <w:t>:1</w:t>
      </w:r>
      <w:r>
        <w:t>50</w:t>
      </w:r>
      <w:r w:rsidRPr="00AD3D4A">
        <w:t xml:space="preserve">, категория земель: земли населенных пунктов  с видом разрешенного использования: для </w:t>
      </w:r>
      <w:r>
        <w:t>ведения личного подсобного хозяйства</w:t>
      </w:r>
      <w:r w:rsidRPr="00AD3D4A">
        <w:t xml:space="preserve">,  расположенный по адресу: </w:t>
      </w:r>
      <w:r w:rsidRPr="000E0ABE">
        <w:t>Московская область, Лотошинский</w:t>
      </w:r>
      <w:r>
        <w:t xml:space="preserve"> муниципальный </w:t>
      </w:r>
      <w:r w:rsidRPr="000E0ABE">
        <w:t xml:space="preserve">район, </w:t>
      </w:r>
      <w:r>
        <w:t xml:space="preserve">сельское поселение Микулинское, с. Микулино, </w:t>
      </w:r>
      <w:r w:rsidRPr="00AD3D4A">
        <w:t>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14:paraId="3F2EB1BD" w14:textId="77777777" w:rsidR="00E1604B" w:rsidRPr="00AD3D4A" w:rsidRDefault="00E1604B" w:rsidP="00E1604B">
      <w:pPr>
        <w:shd w:val="clear" w:color="auto" w:fill="FFFFFF"/>
        <w:jc w:val="both"/>
      </w:pPr>
      <w:r w:rsidRPr="00AD3D4A">
        <w:t xml:space="preserve">            1.2. Настоящий договор заключен на основании Протокола ________ (далее по тексту – Протокол), выписка из которого  является  приложением №1 к настоящему договору.</w:t>
      </w:r>
    </w:p>
    <w:p w14:paraId="7D657D2B" w14:textId="77777777" w:rsidR="00E1604B" w:rsidRPr="00AD3D4A" w:rsidRDefault="00E1604B" w:rsidP="00E1604B">
      <w:pPr>
        <w:numPr>
          <w:ilvl w:val="1"/>
          <w:numId w:val="30"/>
        </w:numPr>
        <w:shd w:val="clear" w:color="auto" w:fill="FFFFFF"/>
        <w:suppressAutoHyphens w:val="0"/>
        <w:ind w:left="0" w:firstLine="709"/>
        <w:jc w:val="both"/>
        <w:rPr>
          <w:bCs/>
        </w:rPr>
      </w:pPr>
      <w:r w:rsidRPr="00AD3D4A">
        <w:t xml:space="preserve">Участок предоставляется  для  </w:t>
      </w:r>
      <w:r>
        <w:t xml:space="preserve">ведения личного подсобного хозяйства </w:t>
      </w:r>
      <w:r w:rsidRPr="00AD3D4A">
        <w:t xml:space="preserve">  (вид деятельности).</w:t>
      </w:r>
    </w:p>
    <w:p w14:paraId="397FCED6" w14:textId="77777777" w:rsidR="00E1604B" w:rsidRPr="000E0ABE" w:rsidRDefault="00E1604B" w:rsidP="00E1604B">
      <w:pPr>
        <w:pStyle w:val="ConsNormal"/>
        <w:suppressAutoHyphens w:val="0"/>
        <w:autoSpaceDN w:val="0"/>
        <w:spacing w:before="100" w:beforeAutospacing="1" w:after="100" w:afterAutospacing="1"/>
        <w:ind w:right="74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4"/>
          <w:szCs w:val="24"/>
        </w:rPr>
        <w:t xml:space="preserve">1.3. </w:t>
      </w:r>
      <w:r w:rsidRPr="00630D92">
        <w:rPr>
          <w:rFonts w:ascii="Times New Roman" w:hAnsi="Times New Roman" w:cs="Times New Roman"/>
          <w:sz w:val="24"/>
          <w:szCs w:val="24"/>
        </w:rPr>
        <w:t>Сведения об ограничениях (обременениях) прав на Земельный участок: отсутствуют.</w:t>
      </w:r>
    </w:p>
    <w:p w14:paraId="772EB717" w14:textId="77777777" w:rsidR="00E1604B" w:rsidRPr="00AD3D4A" w:rsidRDefault="00E1604B" w:rsidP="00E1604B">
      <w:pPr>
        <w:shd w:val="clear" w:color="auto" w:fill="FFFFFF"/>
        <w:jc w:val="both"/>
      </w:pPr>
      <w:r w:rsidRPr="00AD3D4A">
        <w:t xml:space="preserve">           2.На Земельном участке отсутствуют объекты недвижимого имущества, принадлежащие Арендатору на каком – либо праве.</w:t>
      </w:r>
    </w:p>
    <w:p w14:paraId="5632D4E8" w14:textId="77777777" w:rsidR="00E1604B" w:rsidRPr="00AD3D4A" w:rsidRDefault="00E1604B" w:rsidP="00E1604B">
      <w:pPr>
        <w:autoSpaceDE w:val="0"/>
        <w:autoSpaceDN w:val="0"/>
        <w:adjustRightInd w:val="0"/>
        <w:rPr>
          <w:b/>
          <w:bCs/>
        </w:rPr>
      </w:pPr>
    </w:p>
    <w:p w14:paraId="771EA351" w14:textId="77777777" w:rsidR="00E1604B" w:rsidRPr="00AD3D4A" w:rsidRDefault="00E1604B" w:rsidP="00E1604B">
      <w:pPr>
        <w:pStyle w:val="2c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14:paraId="6D6C4EDD" w14:textId="77777777" w:rsidR="00E1604B" w:rsidRPr="00AD3D4A" w:rsidRDefault="00E1604B" w:rsidP="00E1604B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6F1A589D" w14:textId="77777777" w:rsidR="00E1604B" w:rsidRPr="00AD3D4A" w:rsidRDefault="00E1604B" w:rsidP="00E1604B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 2.1. Настоящий договор заключается на срок  9 лет с  ______</w:t>
      </w:r>
      <w:r>
        <w:rPr>
          <w:bCs/>
        </w:rPr>
        <w:t>________________</w:t>
      </w:r>
      <w:r w:rsidRPr="00AD3D4A">
        <w:rPr>
          <w:bCs/>
        </w:rPr>
        <w:t xml:space="preserve"> года по     ______</w:t>
      </w:r>
      <w:r>
        <w:rPr>
          <w:bCs/>
        </w:rPr>
        <w:t>______</w:t>
      </w:r>
      <w:r w:rsidRPr="00AD3D4A">
        <w:rPr>
          <w:bCs/>
        </w:rPr>
        <w:t>года.</w:t>
      </w:r>
    </w:p>
    <w:p w14:paraId="60C66144" w14:textId="77777777" w:rsidR="00E1604B" w:rsidRPr="00AD3D4A" w:rsidRDefault="00E1604B" w:rsidP="00E1604B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2.2.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14:paraId="358E4CA3" w14:textId="77777777" w:rsidR="00E1604B" w:rsidRPr="00AD3D4A" w:rsidRDefault="00E1604B" w:rsidP="00E1604B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>2.3. Договор,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2F1EE860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3. Размер и условия внесения арендной платы</w:t>
      </w:r>
    </w:p>
    <w:p w14:paraId="4FC57893" w14:textId="77777777" w:rsidR="00E1604B" w:rsidRPr="00AD3D4A" w:rsidRDefault="00E1604B" w:rsidP="00E1604B">
      <w:pPr>
        <w:ind w:firstLine="709"/>
        <w:jc w:val="both"/>
        <w:rPr>
          <w:bCs/>
        </w:rPr>
      </w:pPr>
      <w:r w:rsidRPr="00AD3D4A">
        <w:rPr>
          <w:bCs/>
        </w:rPr>
        <w:t>3.1.Арендная плата начисляется с даты начала течения срока договора, указанного в п.2.1. настоящего договора.</w:t>
      </w:r>
    </w:p>
    <w:p w14:paraId="65AF871A" w14:textId="77777777" w:rsidR="00E1604B" w:rsidRPr="00AD3D4A" w:rsidRDefault="00E1604B" w:rsidP="00E1604B">
      <w:pPr>
        <w:ind w:firstLine="709"/>
        <w:jc w:val="both"/>
        <w:rPr>
          <w:bCs/>
        </w:rPr>
      </w:pPr>
      <w:r w:rsidRPr="00AD3D4A">
        <w:rPr>
          <w:bCs/>
        </w:rPr>
        <w:t>3.2. Размер годовой арендной платы устанавливается в соответствии с Протоколом.</w:t>
      </w:r>
    </w:p>
    <w:p w14:paraId="19DED946" w14:textId="77777777" w:rsidR="00E1604B" w:rsidRPr="00AD3D4A" w:rsidRDefault="00E1604B" w:rsidP="00E1604B">
      <w:pPr>
        <w:ind w:firstLine="709"/>
        <w:jc w:val="both"/>
        <w:rPr>
          <w:bCs/>
        </w:rPr>
      </w:pPr>
      <w:r w:rsidRPr="00AD3D4A">
        <w:rPr>
          <w:bCs/>
        </w:rPr>
        <w:lastRenderedPageBreak/>
        <w:t xml:space="preserve">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14:paraId="15420A54" w14:textId="77777777" w:rsidR="00E1604B" w:rsidRPr="00AD3D4A" w:rsidRDefault="00E1604B" w:rsidP="00E1604B">
      <w:pPr>
        <w:ind w:firstLine="709"/>
        <w:jc w:val="both"/>
        <w:rPr>
          <w:bCs/>
        </w:rPr>
      </w:pPr>
      <w:r w:rsidRPr="00AD3D4A">
        <w:rPr>
          <w:bCs/>
        </w:rPr>
        <w:t>Сумма ежемесячной арендной платы устанавливается в размере в соответствии с Приложением 2.</w:t>
      </w:r>
    </w:p>
    <w:p w14:paraId="2192FF53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</w:pPr>
      <w:r w:rsidRPr="00AD3D4A">
        <w:t>3.4. Арендная плата вносится Арендатором ежемесячно в полном объеме в размере, установленном в Приложении 2, не  позднее 10 числа текущего месяца 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р/с 40101810845250010102, в ГУ Банка России по ЦФО, БИК 044525000.Получатель: Управление федерального казначейства по Московской области (Администрация Лотошинского муниципального района Московской области, ИНН 5071000020, КПП 507101001), КБК 00111105013050000120 – аренда земельного участка,</w:t>
      </w:r>
      <w:r w:rsidRPr="00AD3D4A">
        <w:rPr>
          <w:i/>
        </w:rPr>
        <w:t xml:space="preserve"> </w:t>
      </w:r>
      <w:r w:rsidRPr="00AD3D4A">
        <w:t>ОКТМО 46629416.</w:t>
      </w:r>
    </w:p>
    <w:p w14:paraId="1F59DF95" w14:textId="77777777" w:rsidR="00E1604B" w:rsidRPr="00AD3D4A" w:rsidRDefault="00E1604B" w:rsidP="00E1604B">
      <w:pPr>
        <w:jc w:val="both"/>
        <w:outlineLvl w:val="0"/>
      </w:pPr>
      <w:r w:rsidRPr="00AD3D4A">
        <w:t xml:space="preserve">         3.5 Арендная плата за неполный период (месяц)  исчисляется пропорционально количеству календарных дней аренды в месяце к количеству дней данного месяца.</w:t>
      </w:r>
    </w:p>
    <w:p w14:paraId="55E31518" w14:textId="77777777" w:rsidR="00E1604B" w:rsidRPr="00AD3D4A" w:rsidRDefault="00E1604B" w:rsidP="00E1604B">
      <w:pPr>
        <w:jc w:val="both"/>
        <w:outlineLvl w:val="0"/>
      </w:pPr>
      <w:r w:rsidRPr="00AD3D4A">
        <w:t xml:space="preserve">       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14:paraId="03AD1BE1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t xml:space="preserve">       3.7. </w:t>
      </w:r>
      <w:r>
        <w:rPr>
          <w:bCs/>
        </w:rPr>
        <w:t>Обязательства по</w:t>
      </w:r>
      <w:r w:rsidRPr="00AD3D4A">
        <w:rPr>
          <w:bCs/>
        </w:rPr>
        <w:t xml:space="preserve">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133845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3626504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4. Права и обязанности Сторон</w:t>
      </w:r>
    </w:p>
    <w:p w14:paraId="60CA1BE6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4.1. Арендодатель имеет право:</w:t>
      </w:r>
    </w:p>
    <w:p w14:paraId="449D3167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14:paraId="5D7D1701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использовании Земельного участка способами, приводящими к его порче;</w:t>
      </w:r>
    </w:p>
    <w:p w14:paraId="22E8725B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использовании Земельного участка не в соответствии с видом его разрешенного использования;</w:t>
      </w:r>
    </w:p>
    <w:p w14:paraId="4A77E39A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-использовании Земельного участка  не в соответствии с целевым  назначением;</w:t>
      </w:r>
    </w:p>
    <w:p w14:paraId="74635CEA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неиспользовании/ не освоении Земельного участка в течении 1 года;</w:t>
      </w:r>
    </w:p>
    <w:p w14:paraId="22F07246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не внесении арендной платы либо внесение не в полном объеме более чем 2 (два) периодов подряд;</w:t>
      </w:r>
    </w:p>
    <w:p w14:paraId="7D5CA53E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663C361B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2EF489F1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65CBE1C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в случае осуществления Арендатором самовольной постройки на Земельном участке.</w:t>
      </w:r>
    </w:p>
    <w:p w14:paraId="5EF63706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6A9CEF4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5B751E16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7101BB8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00420A3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3964C8EF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 Арендодатель обязан:</w:t>
      </w:r>
    </w:p>
    <w:p w14:paraId="6A7D49BF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lastRenderedPageBreak/>
        <w:t>4.2.1. Передать Арендатору Земельный участок по акту приема-передачи в течение    дней с момента полписания настоящего договора.</w:t>
      </w:r>
    </w:p>
    <w:p w14:paraId="638312AE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14:paraId="36708570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14:paraId="15BBE691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14:paraId="64890A16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 Арендатор имеет право:</w:t>
      </w:r>
    </w:p>
    <w:p w14:paraId="7854DDC8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ACD4228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 Арендатор обязан:</w:t>
      </w:r>
    </w:p>
    <w:p w14:paraId="5F6FE626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4.4.1. Использовать Участок в соответствии с целью и условиями его предоставления. </w:t>
      </w:r>
    </w:p>
    <w:p w14:paraId="62DD361D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14:paraId="5B71EF78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14:paraId="3CFCAEE1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 и сооружения.</w:t>
      </w:r>
    </w:p>
    <w:p w14:paraId="44CDB0E0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</w:t>
      </w:r>
      <w:r w:rsidRPr="00AD3D4A"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14:paraId="220751A0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4.4.6. В  десятидневный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14:paraId="0DD32F36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 </w:t>
      </w:r>
      <w:r w:rsidRPr="00AD3D4A">
        <w:rPr>
          <w:bCs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9C6D40D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 </w:t>
      </w:r>
      <w:r w:rsidRPr="00AD3D4A">
        <w:rPr>
          <w:bCs/>
        </w:rPr>
        <w:t>4.4.8. Осуществить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14:paraId="5BC1E1B8" w14:textId="77777777" w:rsidR="00E1604B" w:rsidRPr="00AD3D4A" w:rsidRDefault="00E1604B" w:rsidP="00E1604B">
      <w:pPr>
        <w:autoSpaceDE w:val="0"/>
        <w:autoSpaceDN w:val="0"/>
        <w:adjustRightInd w:val="0"/>
      </w:pPr>
      <w:r>
        <w:rPr>
          <w:bCs/>
        </w:rPr>
        <w:t xml:space="preserve">            </w:t>
      </w:r>
      <w:r w:rsidRPr="00AD3D4A">
        <w:rPr>
          <w:bCs/>
        </w:rPr>
        <w:t xml:space="preserve">4.4.9. Беспрепятственно допускать собственника , представителей собственника линейного объекта или  </w:t>
      </w:r>
      <w:r w:rsidRPr="00AD3D4A">
        <w:t>организации, осуществляющей эксплуатацию линейного объекта доступ к данному объекту в целях обеспечения его безопасности.</w:t>
      </w:r>
    </w:p>
    <w:p w14:paraId="37FD385F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</w:t>
      </w:r>
      <w:r w:rsidRPr="00AD3D4A">
        <w:rPr>
          <w:bCs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86856E7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</w:t>
      </w:r>
      <w:r w:rsidRPr="00AD3D4A">
        <w:rPr>
          <w:bCs/>
        </w:rPr>
        <w:t xml:space="preserve">4.4.11.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14:paraId="25DA8CD9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</w:t>
      </w:r>
      <w:r w:rsidRPr="00AD3D4A">
        <w:rPr>
          <w:bCs/>
        </w:rPr>
        <w:t>4.4.12. Передать участок Арендодателю по Акту приема-передачи в течении пять дней после окончания срока действия настоящего договора.</w:t>
      </w:r>
    </w:p>
    <w:p w14:paraId="4C5A2BC3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3A4DA3E5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5. Ответственность Сторон</w:t>
      </w:r>
    </w:p>
    <w:p w14:paraId="4F9549AE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</w:p>
    <w:p w14:paraId="2D38689C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14:paraId="6811FEB0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5.2. По требованию Арендодателя настоящий договор  аренды может быть досрочно расторгнут судом в случаях, указанных в п.4.1.1 настоящего договора.</w:t>
      </w:r>
    </w:p>
    <w:p w14:paraId="156493DC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E89244E" w14:textId="77777777" w:rsidR="00E1604B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7E42A5D0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</w:p>
    <w:p w14:paraId="5DE028D4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6. Рассмотрение споров</w:t>
      </w:r>
    </w:p>
    <w:p w14:paraId="7B8B280D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248C6F2A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14:paraId="3A915C39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</w:pPr>
      <w:r w:rsidRPr="00AD3D4A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58BD8DC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110B6E2E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7. Изменение условий договора</w:t>
      </w:r>
    </w:p>
    <w:p w14:paraId="7E8E90BB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3E5354B6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14:paraId="1DE5B0D9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7.2. Изменение вида  разрешенного использования Земельного участка не допускается.</w:t>
      </w:r>
    </w:p>
    <w:p w14:paraId="0FBE296F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D484E6F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8. Дополнительные и особые условия Договора</w:t>
      </w:r>
    </w:p>
    <w:p w14:paraId="29F5BA43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Cs/>
        </w:rPr>
      </w:pPr>
    </w:p>
    <w:p w14:paraId="52F7702F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8.1. О форс-мажорных 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14:paraId="79979EBA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8B135BD" w14:textId="77777777" w:rsidR="00E1604B" w:rsidRPr="00AD3D4A" w:rsidRDefault="00E1604B" w:rsidP="00E1604B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1676A5A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767DE9B" w14:textId="77777777" w:rsidR="00E1604B" w:rsidRPr="00AD3D4A" w:rsidRDefault="00E1604B" w:rsidP="00E1604B">
      <w:pPr>
        <w:autoSpaceDE w:val="0"/>
        <w:autoSpaceDN w:val="0"/>
        <w:adjustRightInd w:val="0"/>
        <w:rPr>
          <w:b/>
          <w:bCs/>
        </w:rPr>
      </w:pPr>
      <w:r w:rsidRPr="00AD3D4A">
        <w:rPr>
          <w:b/>
          <w:bCs/>
        </w:rPr>
        <w:t xml:space="preserve">                                                   9. Реквизиты Сторон</w:t>
      </w:r>
    </w:p>
    <w:p w14:paraId="36D3A6F8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5"/>
      </w:tblGrid>
      <w:tr w:rsidR="00E1604B" w:rsidRPr="00AD3D4A" w14:paraId="63CB1CCF" w14:textId="77777777" w:rsidTr="0040461F">
        <w:tc>
          <w:tcPr>
            <w:tcW w:w="4785" w:type="dxa"/>
          </w:tcPr>
          <w:p w14:paraId="70B93695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  <w:r w:rsidRPr="00AD3D4A">
              <w:rPr>
                <w:b/>
                <w:bCs/>
              </w:rPr>
              <w:t>Арендодатель:</w:t>
            </w:r>
          </w:p>
          <w:p w14:paraId="0C6FDEB4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</w:p>
          <w:p w14:paraId="3ABF5A82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14:paraId="5A001321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>области</w:t>
            </w:r>
          </w:p>
          <w:p w14:paraId="4FEAB407" w14:textId="77777777" w:rsidR="00E1604B" w:rsidRPr="00AD3D4A" w:rsidRDefault="00E1604B" w:rsidP="0040461F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14:paraId="7A093E9D" w14:textId="77777777" w:rsidR="00E1604B" w:rsidRPr="00AD3D4A" w:rsidRDefault="00E1604B" w:rsidP="0040461F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14:paraId="4FB41794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t>Арендатор:</w:t>
            </w:r>
          </w:p>
          <w:p w14:paraId="4AF95D0F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B73EF8D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</w:pPr>
            <w:r w:rsidRPr="00AD3D4A">
              <w:t>_______________</w:t>
            </w:r>
          </w:p>
          <w:p w14:paraId="09B9CBAB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</w:pPr>
          </w:p>
          <w:p w14:paraId="37C711A0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</w:pPr>
          </w:p>
          <w:p w14:paraId="6AFBEAEF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</w:pPr>
          </w:p>
          <w:p w14:paraId="5D70BB6C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</w:pPr>
          </w:p>
          <w:p w14:paraId="48D30DF4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E1604B" w:rsidRPr="00AD3D4A" w14:paraId="5E9E9DF1" w14:textId="77777777" w:rsidTr="0040461F">
        <w:tc>
          <w:tcPr>
            <w:tcW w:w="4785" w:type="dxa"/>
          </w:tcPr>
          <w:p w14:paraId="021D22DF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t xml:space="preserve">Юридический адрес: </w:t>
            </w:r>
          </w:p>
          <w:p w14:paraId="32CF672E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174"/>
              <w:rPr>
                <w:b/>
                <w:bCs/>
              </w:rPr>
            </w:pPr>
            <w:r w:rsidRPr="00AD3D4A">
              <w:rPr>
                <w:color w:val="000000"/>
              </w:rPr>
              <w:t>143800, Россия, Московская область, пос.Лотошино, ул.1-ая Льнозаводская, 11</w:t>
            </w:r>
          </w:p>
        </w:tc>
        <w:tc>
          <w:tcPr>
            <w:tcW w:w="4785" w:type="dxa"/>
          </w:tcPr>
          <w:p w14:paraId="59B622F5" w14:textId="77777777" w:rsidR="00E1604B" w:rsidRPr="00AD3D4A" w:rsidRDefault="00E1604B" w:rsidP="0040461F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t>Почтовый адрес:</w:t>
            </w:r>
          </w:p>
          <w:p w14:paraId="3B67FA47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</w:pPr>
            <w:r w:rsidRPr="00AD3D4A">
              <w:t>_________________</w:t>
            </w:r>
          </w:p>
          <w:p w14:paraId="1EF95780" w14:textId="77777777" w:rsidR="00E1604B" w:rsidRPr="00AD3D4A" w:rsidRDefault="00E1604B" w:rsidP="0040461F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E1604B" w:rsidRPr="00AD3D4A" w14:paraId="0F72CA15" w14:textId="77777777" w:rsidTr="0040461F">
        <w:tc>
          <w:tcPr>
            <w:tcW w:w="4785" w:type="dxa"/>
          </w:tcPr>
          <w:p w14:paraId="061E1B98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t>Почтовый адрес:</w:t>
            </w:r>
          </w:p>
          <w:p w14:paraId="4C153F0E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 xml:space="preserve">143800, Россия, Московская область, </w:t>
            </w:r>
          </w:p>
          <w:p w14:paraId="6620D5B3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пос. Лотошино,</w:t>
            </w:r>
          </w:p>
          <w:p w14:paraId="14B31729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ул. Центральная, д.18</w:t>
            </w:r>
          </w:p>
          <w:p w14:paraId="358C3F49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</w:p>
        </w:tc>
        <w:tc>
          <w:tcPr>
            <w:tcW w:w="4785" w:type="dxa"/>
          </w:tcPr>
          <w:p w14:paraId="6064A09E" w14:textId="77777777" w:rsidR="00E1604B" w:rsidRPr="00AD3D4A" w:rsidRDefault="00E1604B" w:rsidP="0040461F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AD3D4A">
              <w:rPr>
                <w:b/>
                <w:bCs/>
              </w:rPr>
              <w:t>Тел: 8(</w:t>
            </w:r>
          </w:p>
        </w:tc>
      </w:tr>
      <w:tr w:rsidR="00E1604B" w:rsidRPr="00AD3D4A" w14:paraId="57E1AAB2" w14:textId="77777777" w:rsidTr="0040461F">
        <w:tc>
          <w:tcPr>
            <w:tcW w:w="4785" w:type="dxa"/>
          </w:tcPr>
          <w:p w14:paraId="41BF44B2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/>
                <w:bCs/>
              </w:rPr>
              <w:t>Банковские реквизиты</w:t>
            </w:r>
            <w:r w:rsidRPr="00AD3D4A">
              <w:rPr>
                <w:bCs/>
              </w:rPr>
              <w:t>:</w:t>
            </w:r>
          </w:p>
          <w:p w14:paraId="61BB3BED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УФК по МО (Администрация Лотошинского муниципального района Московской области)    л/с 04483002330,  </w:t>
            </w:r>
            <w:r w:rsidRPr="00AD3D4A">
              <w:lastRenderedPageBreak/>
              <w:t>ИНН  5071000020/507101001</w:t>
            </w:r>
          </w:p>
          <w:p w14:paraId="66F6D613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р/счёт: 40101810845250010102, </w:t>
            </w:r>
          </w:p>
          <w:p w14:paraId="267F9515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БИК: 044525000, </w:t>
            </w:r>
          </w:p>
          <w:p w14:paraId="07871BFA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Банк получателя:</w:t>
            </w:r>
          </w:p>
          <w:p w14:paraId="6548F506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ГУ Банка России по ЦФО </w:t>
            </w:r>
          </w:p>
          <w:p w14:paraId="3AECD1A7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ОКТМО 46629</w:t>
            </w:r>
            <w:r>
              <w:t>416</w:t>
            </w:r>
            <w:r w:rsidRPr="00AD3D4A">
              <w:t xml:space="preserve">, </w:t>
            </w:r>
          </w:p>
          <w:p w14:paraId="2A33D1C8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КБК 001111050</w:t>
            </w:r>
            <w:r w:rsidRPr="00AD3D4A">
              <w:rPr>
                <w:color w:val="000000"/>
              </w:rPr>
              <w:t>13</w:t>
            </w:r>
            <w:r>
              <w:rPr>
                <w:color w:val="000000"/>
              </w:rPr>
              <w:t>05</w:t>
            </w:r>
            <w:r w:rsidRPr="00AD3D4A">
              <w:t>0000120</w:t>
            </w:r>
          </w:p>
          <w:p w14:paraId="21039E87" w14:textId="77777777" w:rsidR="00E1604B" w:rsidRPr="00AD3D4A" w:rsidRDefault="00E1604B" w:rsidP="0040461F">
            <w:pPr>
              <w:autoSpaceDE w:val="0"/>
              <w:autoSpaceDN w:val="0"/>
              <w:adjustRightInd w:val="0"/>
              <w:ind w:right="316"/>
              <w:jc w:val="both"/>
            </w:pPr>
          </w:p>
        </w:tc>
        <w:tc>
          <w:tcPr>
            <w:tcW w:w="4785" w:type="dxa"/>
          </w:tcPr>
          <w:p w14:paraId="22E575B7" w14:textId="77777777" w:rsidR="00E1604B" w:rsidRPr="00AD3D4A" w:rsidRDefault="00E1604B" w:rsidP="0040461F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14:paraId="075E57DE" w14:textId="77777777" w:rsidR="00E1604B" w:rsidRPr="00AD3D4A" w:rsidRDefault="00E1604B" w:rsidP="00E1604B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lastRenderedPageBreak/>
        <w:t>10. Подписи Сторон</w:t>
      </w:r>
    </w:p>
    <w:p w14:paraId="495D9406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260482BF" w14:textId="77777777" w:rsidR="00E1604B" w:rsidRPr="00AD3D4A" w:rsidRDefault="00E1604B" w:rsidP="00E1604B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14:paraId="1618A7B1" w14:textId="77777777" w:rsidR="00E1604B" w:rsidRPr="00AD3D4A" w:rsidRDefault="00E1604B" w:rsidP="00E1604B">
      <w:pPr>
        <w:shd w:val="clear" w:color="auto" w:fill="FFFFFF"/>
        <w:jc w:val="both"/>
        <w:rPr>
          <w:color w:val="000000"/>
        </w:rPr>
      </w:pPr>
    </w:p>
    <w:p w14:paraId="4AE5DDA8" w14:textId="77777777" w:rsidR="00E1604B" w:rsidRPr="00AD3D4A" w:rsidRDefault="00E1604B" w:rsidP="00E1604B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_______________________________________________</w:t>
      </w:r>
      <w:r w:rsidRPr="00AD3D4A">
        <w:rPr>
          <w:color w:val="000000"/>
          <w:u w:val="single"/>
        </w:rPr>
        <w:t>Козловский Василий Яковлевич_</w:t>
      </w:r>
    </w:p>
    <w:p w14:paraId="6F756440" w14:textId="77777777" w:rsidR="00E1604B" w:rsidRPr="00AD3D4A" w:rsidRDefault="00E1604B" w:rsidP="00E1604B">
      <w:pPr>
        <w:shd w:val="clear" w:color="auto" w:fill="FFFFFF"/>
        <w:jc w:val="both"/>
        <w:rPr>
          <w:color w:val="000000"/>
        </w:rPr>
      </w:pPr>
    </w:p>
    <w:p w14:paraId="0593CC83" w14:textId="77777777" w:rsidR="00E1604B" w:rsidRPr="00AD3D4A" w:rsidRDefault="00E1604B" w:rsidP="00E1604B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 xml:space="preserve">АРЕНДАТОР: </w:t>
      </w:r>
    </w:p>
    <w:p w14:paraId="12196861" w14:textId="77777777" w:rsidR="00E1604B" w:rsidRPr="00AD3D4A" w:rsidRDefault="00E1604B" w:rsidP="00E1604B">
      <w:pPr>
        <w:shd w:val="clear" w:color="auto" w:fill="FFFFFF"/>
        <w:jc w:val="both"/>
        <w:rPr>
          <w:color w:val="000000"/>
        </w:rPr>
      </w:pPr>
    </w:p>
    <w:p w14:paraId="73C5F9D9" w14:textId="77777777" w:rsidR="00E1604B" w:rsidRPr="00AD3D4A" w:rsidRDefault="00E1604B" w:rsidP="00E1604B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_________________________________________________________________________</w:t>
      </w:r>
    </w:p>
    <w:p w14:paraId="0D0EE4E8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                                    </w:t>
      </w:r>
    </w:p>
    <w:p w14:paraId="0F70617D" w14:textId="7777777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6558BDA4" w14:textId="7777777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1870367D" w14:textId="7777777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23E72132" w14:textId="7777777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74F12F16" w14:textId="7777777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63A85A79" w14:textId="7777777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4CA3BAFC" w14:textId="07C6AEF1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6C320BE5" w14:textId="0202A10C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39E8F8DD" w14:textId="47E6FA83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3253DD9" w14:textId="1CCA3A0B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152177EE" w14:textId="1129AB6D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6A238B6" w14:textId="10759D3D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B1DE9C8" w14:textId="739D16E0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6C8388AF" w14:textId="10D66695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C2A21D2" w14:textId="7BBEB540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5E3C5F45" w14:textId="5D0E5226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97263BC" w14:textId="2DBF842E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273EA178" w14:textId="018E9EBB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576C0FE6" w14:textId="1DAEF3DC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5BCDEDD3" w14:textId="76FED78E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29A046FE" w14:textId="75E232E1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1C6DE7F" w14:textId="79AF2D1D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5062AB5E" w14:textId="225FF5D6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5666D61A" w14:textId="0157BA5B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1D94E5B1" w14:textId="7E988D1F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3D6ADFD0" w14:textId="1EBA9D11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7828571C" w14:textId="48C39C48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134F6042" w14:textId="253DB91F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4BF391EF" w14:textId="71750505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314E87CE" w14:textId="15B05636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28E825DE" w14:textId="780F15E0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75C739C4" w14:textId="64E3926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09745A74" w14:textId="327E20A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2BB77CC3" w14:textId="77777777" w:rsidR="00E1604B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40492605" w14:textId="77777777" w:rsidR="00E1604B" w:rsidRPr="00AD3D4A" w:rsidRDefault="00E1604B" w:rsidP="00E1604B">
      <w:pPr>
        <w:autoSpaceDE w:val="0"/>
        <w:autoSpaceDN w:val="0"/>
        <w:adjustRightInd w:val="0"/>
        <w:jc w:val="both"/>
        <w:rPr>
          <w:bCs/>
        </w:rPr>
      </w:pPr>
    </w:p>
    <w:p w14:paraId="51446ACD" w14:textId="77777777" w:rsidR="00E1604B" w:rsidRPr="00AD3D4A" w:rsidRDefault="00E1604B" w:rsidP="00E1604B">
      <w:pPr>
        <w:jc w:val="right"/>
      </w:pPr>
      <w:r w:rsidRPr="00AD3D4A">
        <w:t>Приложение 2 к договору</w:t>
      </w:r>
    </w:p>
    <w:p w14:paraId="48C22445" w14:textId="77777777" w:rsidR="00E1604B" w:rsidRPr="00AD3D4A" w:rsidRDefault="00E1604B" w:rsidP="00E1604B">
      <w:pPr>
        <w:jc w:val="right"/>
      </w:pPr>
      <w:r w:rsidRPr="00AD3D4A">
        <w:lastRenderedPageBreak/>
        <w:t>аренды №______-2017 ____________</w:t>
      </w:r>
    </w:p>
    <w:p w14:paraId="5AF65730" w14:textId="77777777" w:rsidR="00E1604B" w:rsidRPr="00AD3D4A" w:rsidRDefault="00E1604B" w:rsidP="00E1604B">
      <w:pPr>
        <w:jc w:val="right"/>
      </w:pPr>
    </w:p>
    <w:p w14:paraId="377BAA66" w14:textId="77777777" w:rsidR="00E1604B" w:rsidRPr="00AD3D4A" w:rsidRDefault="00E1604B" w:rsidP="00E1604B">
      <w:pPr>
        <w:jc w:val="center"/>
      </w:pPr>
      <w:r w:rsidRPr="00AD3D4A">
        <w:t>Расчет арендной платы за земельный участок</w:t>
      </w:r>
    </w:p>
    <w:p w14:paraId="1E44DC5B" w14:textId="77777777" w:rsidR="00E1604B" w:rsidRPr="00AD3D4A" w:rsidRDefault="00E1604B" w:rsidP="00E1604B">
      <w:pPr>
        <w:jc w:val="center"/>
      </w:pPr>
    </w:p>
    <w:p w14:paraId="52C6459B" w14:textId="77777777" w:rsidR="00E1604B" w:rsidRPr="00AD3D4A" w:rsidRDefault="00E1604B" w:rsidP="00E1604B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____________</w:t>
      </w:r>
    </w:p>
    <w:p w14:paraId="1B692E24" w14:textId="77777777" w:rsidR="00E1604B" w:rsidRPr="00AD3D4A" w:rsidRDefault="00E1604B" w:rsidP="00E1604B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D1BE4F5" w14:textId="77777777" w:rsidR="00E1604B" w:rsidRPr="00AD3D4A" w:rsidRDefault="00E1604B" w:rsidP="00E1604B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1"/>
        <w:gridCol w:w="1567"/>
        <w:gridCol w:w="3277"/>
        <w:gridCol w:w="2849"/>
      </w:tblGrid>
      <w:tr w:rsidR="00E1604B" w:rsidRPr="00AD3D4A" w14:paraId="52A66C2F" w14:textId="77777777" w:rsidTr="0040461F">
        <w:trPr>
          <w:trHeight w:val="810"/>
        </w:trPr>
        <w:tc>
          <w:tcPr>
            <w:tcW w:w="1391" w:type="dxa"/>
          </w:tcPr>
          <w:p w14:paraId="222B6897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14:paraId="76583DAC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567" w:type="dxa"/>
          </w:tcPr>
          <w:p w14:paraId="3242E100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, кв.м</w:t>
            </w:r>
          </w:p>
        </w:tc>
        <w:tc>
          <w:tcPr>
            <w:tcW w:w="3277" w:type="dxa"/>
          </w:tcPr>
          <w:p w14:paraId="4ABE9E08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</w:tcPr>
          <w:p w14:paraId="0DC17B5E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E1604B" w:rsidRPr="00AD3D4A" w14:paraId="4C7FBEA9" w14:textId="77777777" w:rsidTr="0040461F">
        <w:trPr>
          <w:trHeight w:val="451"/>
        </w:trPr>
        <w:tc>
          <w:tcPr>
            <w:tcW w:w="1391" w:type="dxa"/>
          </w:tcPr>
          <w:p w14:paraId="55913944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</w:tcPr>
          <w:p w14:paraId="3F4EB8A6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4998</w:t>
            </w:r>
          </w:p>
        </w:tc>
        <w:tc>
          <w:tcPr>
            <w:tcW w:w="3277" w:type="dxa"/>
          </w:tcPr>
          <w:p w14:paraId="4A0E9511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ведения личного подсобного хозяйства</w:t>
            </w:r>
          </w:p>
        </w:tc>
        <w:tc>
          <w:tcPr>
            <w:tcW w:w="2849" w:type="dxa"/>
          </w:tcPr>
          <w:p w14:paraId="2C798212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14:paraId="5BC2363B" w14:textId="77777777" w:rsidR="00E1604B" w:rsidRPr="00AD3D4A" w:rsidRDefault="00E1604B" w:rsidP="00E1604B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4A7514C" w14:textId="77777777" w:rsidR="00E1604B" w:rsidRPr="00AD3D4A" w:rsidRDefault="00E1604B" w:rsidP="00E1604B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 (______) рубля ____ копеек, а сумма ежемесячного платежа:</w:t>
      </w:r>
    </w:p>
    <w:p w14:paraId="61E69E9C" w14:textId="77777777" w:rsidR="00E1604B" w:rsidRPr="00AD3D4A" w:rsidRDefault="00E1604B" w:rsidP="00E1604B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52"/>
        <w:gridCol w:w="4553"/>
      </w:tblGrid>
      <w:tr w:rsidR="00E1604B" w:rsidRPr="00AD3D4A" w14:paraId="4C87E7CF" w14:textId="77777777" w:rsidTr="0040461F">
        <w:trPr>
          <w:trHeight w:val="415"/>
        </w:trPr>
        <w:tc>
          <w:tcPr>
            <w:tcW w:w="4552" w:type="dxa"/>
          </w:tcPr>
          <w:p w14:paraId="675FA3E1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</w:tcPr>
          <w:p w14:paraId="5B1EED71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E1604B" w:rsidRPr="00AD3D4A" w14:paraId="60C78512" w14:textId="77777777" w:rsidTr="0040461F">
        <w:trPr>
          <w:trHeight w:val="415"/>
        </w:trPr>
        <w:tc>
          <w:tcPr>
            <w:tcW w:w="4552" w:type="dxa"/>
          </w:tcPr>
          <w:p w14:paraId="14D4CF49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</w:tcPr>
          <w:p w14:paraId="4320EA41" w14:textId="77777777" w:rsidR="00E1604B" w:rsidRPr="00AD3D4A" w:rsidRDefault="00E1604B" w:rsidP="0040461F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148EBFD" w14:textId="77777777" w:rsidR="00E1604B" w:rsidRPr="00AD3D4A" w:rsidRDefault="00E1604B" w:rsidP="00E1604B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45922AB1" w14:textId="77777777" w:rsidR="00E1604B" w:rsidRPr="00AD3D4A" w:rsidRDefault="00E1604B" w:rsidP="00E1604B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14:paraId="137CA3B7" w14:textId="77777777" w:rsidR="00E1604B" w:rsidRPr="00AD3D4A" w:rsidRDefault="00E1604B" w:rsidP="00E1604B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A16E09" w14:textId="77777777" w:rsidR="00E1604B" w:rsidRPr="00AD3D4A" w:rsidRDefault="00E1604B" w:rsidP="00E1604B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071ED8" w14:textId="77777777" w:rsidR="00E1604B" w:rsidRPr="00AD3D4A" w:rsidRDefault="00E1604B" w:rsidP="00E1604B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371A90" w14:textId="77777777" w:rsidR="00E1604B" w:rsidRPr="00AD3D4A" w:rsidRDefault="00E1604B" w:rsidP="00E1604B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02D4D6" w14:textId="77777777" w:rsidR="00E1604B" w:rsidRPr="00AD3D4A" w:rsidRDefault="00E1604B" w:rsidP="00E1604B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Подписи сторон</w:t>
      </w:r>
    </w:p>
    <w:p w14:paraId="37ABFD5E" w14:textId="77777777" w:rsidR="00E1604B" w:rsidRPr="00AD3D4A" w:rsidRDefault="00E1604B" w:rsidP="00E1604B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23E114" w14:textId="77777777" w:rsidR="00E1604B" w:rsidRPr="00AD3D4A" w:rsidRDefault="00E1604B" w:rsidP="00E1604B">
      <w:r w:rsidRPr="00AD3D4A">
        <w:rPr>
          <w:u w:val="single"/>
        </w:rPr>
        <w:t>Арендодатель</w:t>
      </w:r>
      <w:r w:rsidRPr="00AD3D4A">
        <w:t xml:space="preserve">:                                                  </w:t>
      </w:r>
      <w:r w:rsidRPr="00AD3D4A">
        <w:rPr>
          <w:u w:val="single"/>
        </w:rPr>
        <w:t>Арендатор:</w:t>
      </w:r>
    </w:p>
    <w:p w14:paraId="677EA59D" w14:textId="77777777" w:rsidR="00E1604B" w:rsidRPr="00AD3D4A" w:rsidRDefault="00E1604B" w:rsidP="00E1604B"/>
    <w:p w14:paraId="00A460B7" w14:textId="77777777" w:rsidR="00E1604B" w:rsidRPr="00AD3D4A" w:rsidRDefault="00E1604B" w:rsidP="00E1604B">
      <w:r w:rsidRPr="00AD3D4A">
        <w:t>_______________________ М.П.                             __________________________ М.П.</w:t>
      </w:r>
    </w:p>
    <w:p w14:paraId="3D1EF671" w14:textId="77777777" w:rsidR="00E1604B" w:rsidRPr="00AD3D4A" w:rsidRDefault="00E1604B" w:rsidP="00E1604B"/>
    <w:p w14:paraId="67E11C19" w14:textId="77777777" w:rsidR="00E1604B" w:rsidRPr="00AD3D4A" w:rsidRDefault="00E1604B" w:rsidP="00E1604B"/>
    <w:p w14:paraId="41FFE896" w14:textId="77777777" w:rsidR="00E1604B" w:rsidRDefault="00E1604B" w:rsidP="00E1604B"/>
    <w:p w14:paraId="118AA5DA" w14:textId="77777777" w:rsidR="00E1604B" w:rsidRDefault="00E1604B" w:rsidP="00E1604B"/>
    <w:p w14:paraId="0F094A21" w14:textId="77777777" w:rsidR="00E1604B" w:rsidRDefault="00E1604B" w:rsidP="00E1604B"/>
    <w:p w14:paraId="726D94B9" w14:textId="77777777" w:rsidR="00E1604B" w:rsidRDefault="00E1604B" w:rsidP="00E1604B"/>
    <w:p w14:paraId="70EF7B02" w14:textId="77777777" w:rsidR="00E1604B" w:rsidRDefault="00E1604B" w:rsidP="00E1604B"/>
    <w:p w14:paraId="2E4EFB08" w14:textId="77777777" w:rsidR="00E1604B" w:rsidRDefault="00E1604B" w:rsidP="00E1604B"/>
    <w:p w14:paraId="27012CC3" w14:textId="77777777" w:rsidR="00E1604B" w:rsidRDefault="00E1604B" w:rsidP="00E1604B"/>
    <w:p w14:paraId="731EF9EC" w14:textId="77777777" w:rsidR="00E1604B" w:rsidRDefault="00E1604B" w:rsidP="00E1604B"/>
    <w:p w14:paraId="0666BEB6" w14:textId="77777777" w:rsidR="00E1604B" w:rsidRDefault="00E1604B" w:rsidP="00E1604B"/>
    <w:p w14:paraId="2EAEF5DB" w14:textId="77777777" w:rsidR="00E1604B" w:rsidRDefault="00E1604B" w:rsidP="00E1604B"/>
    <w:p w14:paraId="091A8CB5" w14:textId="77777777" w:rsidR="00E1604B" w:rsidRDefault="00E1604B" w:rsidP="00E1604B"/>
    <w:p w14:paraId="5A94AD6E" w14:textId="77777777" w:rsidR="00E1604B" w:rsidRDefault="00E1604B" w:rsidP="00E1604B"/>
    <w:p w14:paraId="14CE3F36" w14:textId="77777777" w:rsidR="00E1604B" w:rsidRDefault="00E1604B" w:rsidP="00E1604B"/>
    <w:p w14:paraId="475BC3D2" w14:textId="77777777" w:rsidR="00E1604B" w:rsidRDefault="00E1604B" w:rsidP="00E1604B"/>
    <w:p w14:paraId="26743AE3" w14:textId="77777777" w:rsidR="00E1604B" w:rsidRDefault="00E1604B" w:rsidP="00E1604B"/>
    <w:p w14:paraId="5403EA02" w14:textId="41672CC5" w:rsidR="00E1604B" w:rsidRDefault="00E1604B" w:rsidP="00E1604B"/>
    <w:p w14:paraId="2E2D5065" w14:textId="2E20735C" w:rsidR="00E1604B" w:rsidRDefault="00E1604B" w:rsidP="00E1604B"/>
    <w:p w14:paraId="2DF666F7" w14:textId="372F46C4" w:rsidR="00E1604B" w:rsidRDefault="00E1604B" w:rsidP="00E1604B"/>
    <w:p w14:paraId="2BBA906A" w14:textId="293CDABB" w:rsidR="00E1604B" w:rsidRDefault="00E1604B" w:rsidP="00E1604B"/>
    <w:p w14:paraId="1EA00350" w14:textId="77777777" w:rsidR="00E1604B" w:rsidRDefault="00E1604B" w:rsidP="00E1604B"/>
    <w:p w14:paraId="35353CDF" w14:textId="77777777" w:rsidR="00E1604B" w:rsidRPr="00AD3D4A" w:rsidRDefault="00E1604B" w:rsidP="00E1604B"/>
    <w:p w14:paraId="566D114D" w14:textId="77777777" w:rsidR="00E1604B" w:rsidRPr="00AD3D4A" w:rsidRDefault="00E1604B" w:rsidP="00E1604B">
      <w:pPr>
        <w:jc w:val="right"/>
      </w:pPr>
      <w:r w:rsidRPr="00AD3D4A">
        <w:t>Приложение 3 к договору</w:t>
      </w:r>
    </w:p>
    <w:p w14:paraId="313D8C18" w14:textId="77777777" w:rsidR="00E1604B" w:rsidRPr="00AD3D4A" w:rsidRDefault="00E1604B" w:rsidP="00E1604B">
      <w:pPr>
        <w:jc w:val="right"/>
      </w:pPr>
      <w:r w:rsidRPr="00AD3D4A">
        <w:lastRenderedPageBreak/>
        <w:t>аренды №_______от ______</w:t>
      </w:r>
    </w:p>
    <w:p w14:paraId="21343562" w14:textId="77777777" w:rsidR="00E1604B" w:rsidRPr="00AD3D4A" w:rsidRDefault="00E1604B" w:rsidP="00E1604B">
      <w:pPr>
        <w:jc w:val="center"/>
      </w:pPr>
    </w:p>
    <w:p w14:paraId="6AF0C112" w14:textId="77777777" w:rsidR="00E1604B" w:rsidRPr="00AD3D4A" w:rsidRDefault="00E1604B" w:rsidP="00E1604B">
      <w:pPr>
        <w:jc w:val="center"/>
      </w:pPr>
      <w:r w:rsidRPr="00AD3D4A">
        <w:t>АКТ</w:t>
      </w:r>
    </w:p>
    <w:p w14:paraId="312BD2E4" w14:textId="77777777" w:rsidR="00E1604B" w:rsidRPr="00AD3D4A" w:rsidRDefault="00E1604B" w:rsidP="00E1604B">
      <w:pPr>
        <w:jc w:val="center"/>
      </w:pPr>
      <w:r w:rsidRPr="00AD3D4A">
        <w:t>приема-передачи земельного участка</w:t>
      </w:r>
    </w:p>
    <w:p w14:paraId="79463856" w14:textId="77777777" w:rsidR="00E1604B" w:rsidRPr="00AD3D4A" w:rsidRDefault="00E1604B" w:rsidP="00E1604B">
      <w:pPr>
        <w:jc w:val="both"/>
      </w:pPr>
      <w:r w:rsidRPr="00AD3D4A">
        <w:t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 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  и АРЕНДАТОР:  _______  на основании _______</w:t>
      </w:r>
      <w:r w:rsidRPr="00AD3D4A">
        <w:rPr>
          <w:bCs/>
        </w:rPr>
        <w:t>,</w:t>
      </w:r>
      <w:r w:rsidRPr="00AD3D4A">
        <w:t xml:space="preserve">  составили настоящий акт приема-передачи к настоящему договору аренды земельного участка №_______от _____ о нижеследующем.</w:t>
      </w:r>
    </w:p>
    <w:p w14:paraId="15EC2E56" w14:textId="77777777" w:rsidR="00E1604B" w:rsidRPr="00AD3D4A" w:rsidRDefault="00E1604B" w:rsidP="00E1604B">
      <w:pPr>
        <w:ind w:firstLine="708"/>
        <w:jc w:val="both"/>
      </w:pPr>
      <w:r w:rsidRPr="00AD3D4A">
        <w:t xml:space="preserve">1.Арендодатель передал, а Арендатор принял во временное владение и пользование за плату земельный участок площадью </w:t>
      </w:r>
      <w:r>
        <w:t>4998</w:t>
      </w:r>
      <w:r w:rsidRPr="00AD3D4A">
        <w:t xml:space="preserve"> кв.м, с кадастровым номером</w:t>
      </w:r>
      <w:r>
        <w:t xml:space="preserve"> 50:02:0010205:150</w:t>
      </w:r>
      <w:r w:rsidRPr="00AD3D4A">
        <w:t xml:space="preserve">, категория земель: земли населенных пунктов  с видом разрешенного использования: </w:t>
      </w:r>
      <w:r>
        <w:t>для ведения личного подсобного хозяйства</w:t>
      </w:r>
      <w:r w:rsidRPr="00AD3D4A">
        <w:t xml:space="preserve">,  расположенный по адресу: </w:t>
      </w:r>
      <w:r>
        <w:t>Московская область, Лотошинский муниципальный район, сельское поселение Микулинское, с. Микулино</w:t>
      </w:r>
      <w:r w:rsidRPr="00AD3D4A">
        <w:t xml:space="preserve"> (далее по тексту – Земельный участок).</w:t>
      </w:r>
    </w:p>
    <w:p w14:paraId="20BA4CB8" w14:textId="77777777" w:rsidR="00E1604B" w:rsidRPr="00AD3D4A" w:rsidRDefault="00E1604B" w:rsidP="00E1604B">
      <w:pPr>
        <w:ind w:firstLine="708"/>
        <w:jc w:val="both"/>
      </w:pPr>
      <w:r w:rsidRPr="00AD3D4A">
        <w:t>2.Переданный Земельный участок на момент его приема-передачи находится в состоянии, удовлетворяющем Арендатора.</w:t>
      </w:r>
    </w:p>
    <w:p w14:paraId="261E0084" w14:textId="77777777" w:rsidR="00E1604B" w:rsidRPr="00AD3D4A" w:rsidRDefault="00E1604B" w:rsidP="00E1604B">
      <w:pPr>
        <w:ind w:firstLine="708"/>
        <w:jc w:val="both"/>
      </w:pPr>
      <w:r w:rsidRPr="00AD3D4A">
        <w:t>3.Арендатор претензий к Арендодателю не имеет.</w:t>
      </w:r>
    </w:p>
    <w:p w14:paraId="6806A157" w14:textId="77777777" w:rsidR="00E1604B" w:rsidRPr="00AD3D4A" w:rsidRDefault="00E1604B" w:rsidP="00E1604B">
      <w:pPr>
        <w:ind w:firstLine="708"/>
        <w:jc w:val="center"/>
      </w:pPr>
      <w:r w:rsidRPr="00AD3D4A">
        <w:t>Подписи сторон</w:t>
      </w:r>
    </w:p>
    <w:p w14:paraId="61687B31" w14:textId="77777777" w:rsidR="00E1604B" w:rsidRPr="00AD3D4A" w:rsidRDefault="00E1604B" w:rsidP="00E1604B">
      <w:pPr>
        <w:ind w:firstLine="708"/>
        <w:jc w:val="center"/>
      </w:pPr>
    </w:p>
    <w:p w14:paraId="004AF8EC" w14:textId="77777777" w:rsidR="00E1604B" w:rsidRPr="00AD3D4A" w:rsidRDefault="00E1604B" w:rsidP="00E1604B">
      <w:pPr>
        <w:rPr>
          <w:u w:val="single"/>
        </w:rPr>
      </w:pPr>
      <w:r w:rsidRPr="00AD3D4A">
        <w:rPr>
          <w:u w:val="single"/>
        </w:rPr>
        <w:t xml:space="preserve">Арендодатель:  </w:t>
      </w:r>
      <w:r w:rsidRPr="00AD3D4A">
        <w:t xml:space="preserve">                                                            </w:t>
      </w:r>
      <w:r w:rsidRPr="00AD3D4A">
        <w:rPr>
          <w:u w:val="single"/>
        </w:rPr>
        <w:t>Арендатор:</w:t>
      </w:r>
    </w:p>
    <w:p w14:paraId="573C1B59" w14:textId="77777777" w:rsidR="00E1604B" w:rsidRPr="00AD3D4A" w:rsidRDefault="00E1604B" w:rsidP="00E1604B">
      <w:pPr>
        <w:rPr>
          <w:u w:val="single"/>
        </w:rPr>
      </w:pPr>
    </w:p>
    <w:p w14:paraId="37F20637" w14:textId="77777777" w:rsidR="00E1604B" w:rsidRPr="00AD3D4A" w:rsidRDefault="00E1604B" w:rsidP="00E1604B">
      <w:pPr>
        <w:rPr>
          <w:u w:val="single"/>
        </w:rPr>
      </w:pPr>
      <w:r w:rsidRPr="00AD3D4A">
        <w:rPr>
          <w:u w:val="single"/>
        </w:rPr>
        <w:t>___________________</w:t>
      </w:r>
      <w:r w:rsidRPr="00AD3D4A">
        <w:t>М.П.                                           ___________________М.П.</w:t>
      </w:r>
    </w:p>
    <w:p w14:paraId="5AE54EE2" w14:textId="77777777" w:rsidR="00E1604B" w:rsidRPr="00AD3D4A" w:rsidRDefault="00E1604B" w:rsidP="00E1604B">
      <w:pPr>
        <w:jc w:val="both"/>
        <w:rPr>
          <w:bCs/>
        </w:rPr>
      </w:pPr>
    </w:p>
    <w:p w14:paraId="2A102B50" w14:textId="77777777" w:rsidR="00E1604B" w:rsidRPr="00AD3D4A" w:rsidRDefault="00E1604B" w:rsidP="00E1604B">
      <w:pPr>
        <w:jc w:val="both"/>
        <w:rPr>
          <w:b/>
        </w:rPr>
      </w:pPr>
    </w:p>
    <w:p w14:paraId="495A7587" w14:textId="77777777" w:rsidR="00E1604B" w:rsidRPr="00AD3D4A" w:rsidRDefault="00E1604B" w:rsidP="00E1604B"/>
    <w:p w14:paraId="02E59520" w14:textId="77777777" w:rsidR="00BF61FC" w:rsidRPr="00AD3D4A" w:rsidRDefault="00BF61FC" w:rsidP="00BF61FC"/>
    <w:p w14:paraId="00DDB5F0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96413" w:rsidRDefault="00C9641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96413" w:rsidRDefault="00C9641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030DAB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40156B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40156B">
        <w:rPr>
          <w:b/>
          <w:color w:val="0000FF"/>
        </w:rPr>
        <w:t>ЛОТ/17</w:t>
      </w:r>
      <w:r w:rsidRPr="008E4A5F">
        <w:rPr>
          <w:b/>
          <w:color w:val="0000FF"/>
        </w:rPr>
        <w:t>-</w:t>
      </w:r>
      <w:r w:rsidR="0040156B">
        <w:rPr>
          <w:b/>
          <w:color w:val="0000FF"/>
        </w:rPr>
        <w:t>1</w:t>
      </w:r>
      <w:r w:rsidR="0082730D">
        <w:rPr>
          <w:b/>
          <w:color w:val="0000FF"/>
        </w:rPr>
        <w:t>918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A27E5C6" w:rsidR="008E4A5F" w:rsidRPr="008E4A5F" w:rsidRDefault="008E4A5F" w:rsidP="0040156B">
      <w:pPr>
        <w:spacing w:line="276" w:lineRule="auto"/>
      </w:pPr>
      <w:r w:rsidRPr="00700D5C">
        <w:rPr>
          <w:color w:val="0000FF"/>
        </w:rPr>
        <w:t xml:space="preserve">Отдел </w:t>
      </w:r>
      <w:r w:rsidR="0040156B">
        <w:rPr>
          <w:color w:val="0000FF"/>
        </w:rPr>
        <w:t xml:space="preserve">финансово-экономической </w:t>
      </w:r>
      <w:r w:rsidR="0040156B">
        <w:rPr>
          <w:color w:val="0000FF"/>
        </w:rPr>
        <w:br/>
        <w:t xml:space="preserve">деятельности и государственных </w:t>
      </w:r>
      <w:r w:rsidR="0040156B">
        <w:rPr>
          <w:color w:val="0000FF"/>
        </w:rPr>
        <w:br/>
        <w:t>закупок</w:t>
      </w:r>
      <w:r w:rsidRPr="008E4A5F">
        <w:tab/>
      </w:r>
      <w:r w:rsidR="0040156B">
        <w:tab/>
      </w:r>
      <w:r w:rsidR="0040156B">
        <w:tab/>
      </w:r>
      <w:r w:rsidR="0040156B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27E231E" w:rsidR="008E4A5F" w:rsidRDefault="008E4A5F" w:rsidP="008E4A5F">
      <w:pPr>
        <w:rPr>
          <w:sz w:val="22"/>
          <w:szCs w:val="22"/>
        </w:rPr>
      </w:pPr>
    </w:p>
    <w:p w14:paraId="6C162BC2" w14:textId="27D248B2" w:rsidR="002938D0" w:rsidRDefault="002938D0" w:rsidP="008E4A5F">
      <w:pPr>
        <w:rPr>
          <w:sz w:val="22"/>
          <w:szCs w:val="22"/>
        </w:rPr>
      </w:pPr>
    </w:p>
    <w:p w14:paraId="493BA9A2" w14:textId="4F918C12" w:rsidR="002938D0" w:rsidRDefault="002938D0" w:rsidP="008E4A5F">
      <w:pPr>
        <w:rPr>
          <w:sz w:val="22"/>
          <w:szCs w:val="22"/>
        </w:rPr>
      </w:pPr>
    </w:p>
    <w:p w14:paraId="1DB775B8" w14:textId="77777777" w:rsidR="002938D0" w:rsidRPr="008E4A5F" w:rsidRDefault="002938D0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F4E2A9C" w14:textId="77777777" w:rsidR="000B1E30" w:rsidRDefault="000B1E30">
      <w:r>
        <w:separator/>
      </w:r>
    </w:p>
  </w:endnote>
  <w:endnote w:type="continuationSeparator" w:id="0">
    <w:p w14:paraId="077FFCAE" w14:textId="77777777" w:rsidR="000B1E30" w:rsidRDefault="000B1E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A236E1B" w:rsidR="00C96413" w:rsidRDefault="00C9641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600B" w:rsidRPr="0009600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96413" w:rsidRPr="001A6C06" w:rsidRDefault="00C9641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0AA49B" w14:textId="77777777" w:rsidR="000B1E30" w:rsidRDefault="000B1E30">
      <w:r>
        <w:separator/>
      </w:r>
    </w:p>
  </w:footnote>
  <w:footnote w:type="continuationSeparator" w:id="0">
    <w:p w14:paraId="3D0A91AF" w14:textId="77777777" w:rsidR="000B1E30" w:rsidRDefault="000B1E30">
      <w:r>
        <w:continuationSeparator/>
      </w:r>
    </w:p>
  </w:footnote>
  <w:footnote w:id="1">
    <w:p w14:paraId="3FE4BEB6" w14:textId="77777777" w:rsidR="00C96413" w:rsidRDefault="00C9641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>
    <w:nsid w:val="387D424D"/>
    <w:multiLevelType w:val="multilevel"/>
    <w:tmpl w:val="78B6415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20"/>
  </w:num>
  <w:num w:numId="10">
    <w:abstractNumId w:val="14"/>
  </w:num>
  <w:num w:numId="11">
    <w:abstractNumId w:val="32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1"/>
  </w:num>
  <w:num w:numId="17">
    <w:abstractNumId w:val="27"/>
  </w:num>
  <w:num w:numId="18">
    <w:abstractNumId w:val="22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30"/>
  </w:num>
  <w:num w:numId="31">
    <w:abstractNumId w:val="16"/>
  </w:num>
  <w:num w:numId="32">
    <w:abstractNumId w:val="1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49E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00B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1E30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3F0E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288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72D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8D0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156B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39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284F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5BED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22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384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4D02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69E1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30D"/>
    <w:rsid w:val="008312C4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7441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F6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8A0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36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1FC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13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73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AA6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78"/>
    <w:rsid w:val="00DB714F"/>
    <w:rsid w:val="00DC1187"/>
    <w:rsid w:val="00DC1552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DBA"/>
    <w:rsid w:val="00E15E48"/>
    <w:rsid w:val="00E1604B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0D53"/>
    <w:rsid w:val="00E9131C"/>
    <w:rsid w:val="00E91DD8"/>
    <w:rsid w:val="00E91F07"/>
    <w:rsid w:val="00E92434"/>
    <w:rsid w:val="00E92D42"/>
    <w:rsid w:val="00E93A6B"/>
    <w:rsid w:val="00E9457E"/>
    <w:rsid w:val="00E946CA"/>
    <w:rsid w:val="00E94F0E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7127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c">
    <w:name w:val="Абзац списка2"/>
    <w:basedOn w:val="a"/>
    <w:rsid w:val="00BF61FC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c">
    <w:name w:val="Абзац списка2"/>
    <w:basedOn w:val="a"/>
    <w:rsid w:val="00BF61FC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1FFD6B-D603-484C-B8BC-A6EEBAD617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9505</Words>
  <Characters>54184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Молоткова Т.А.</cp:lastModifiedBy>
  <cp:revision>2</cp:revision>
  <cp:lastPrinted>2017-03-24T12:55:00Z</cp:lastPrinted>
  <dcterms:created xsi:type="dcterms:W3CDTF">2017-12-01T10:59:00Z</dcterms:created>
  <dcterms:modified xsi:type="dcterms:W3CDTF">2017-12-01T10:59:00Z</dcterms:modified>
</cp:coreProperties>
</file>